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F57B30" w:rsidRDefault="00CA6305" w:rsidP="00CA6305">
      <w:pPr>
        <w:widowControl w:val="0"/>
        <w:suppressAutoHyphens w:val="0"/>
        <w:contextualSpacing/>
        <w:jc w:val="center"/>
      </w:pPr>
      <w:r>
        <w:t xml:space="preserve">от </w:t>
      </w:r>
      <w:r w:rsidR="00967963">
        <w:t>28.05.2026</w:t>
      </w:r>
      <w:r w:rsidR="00454924">
        <w:t xml:space="preserve"> № </w:t>
      </w:r>
      <w:r w:rsidR="00967963">
        <w:t>1699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Pr="00B22EB0" w:rsidRDefault="00025FCC" w:rsidP="00B22EB0">
      <w:pPr>
        <w:autoSpaceDE w:val="0"/>
        <w:autoSpaceDN w:val="0"/>
        <w:adjustRightInd w:val="0"/>
        <w:jc w:val="center"/>
        <w:rPr>
          <w:b/>
        </w:rPr>
      </w:pPr>
      <w:r w:rsidRPr="00B22EB0">
        <w:rPr>
          <w:b/>
        </w:rPr>
        <w:t>Об утверждении административного регламента</w:t>
      </w:r>
    </w:p>
    <w:p w:rsidR="002249EC" w:rsidRPr="00E01F6F" w:rsidRDefault="00025FCC" w:rsidP="002249EC">
      <w:pPr>
        <w:jc w:val="center"/>
        <w:rPr>
          <w:b/>
        </w:rPr>
      </w:pPr>
      <w:r w:rsidRPr="00B22EB0">
        <w:rPr>
          <w:b/>
        </w:rPr>
        <w:t xml:space="preserve">предоставления </w:t>
      </w:r>
      <w:r w:rsidRPr="00B22EB0">
        <w:rPr>
          <w:b/>
          <w:bCs/>
        </w:rPr>
        <w:t>муниципальной услуги</w:t>
      </w:r>
      <w:r w:rsidRPr="00B22EB0">
        <w:rPr>
          <w:b/>
        </w:rPr>
        <w:t xml:space="preserve"> </w:t>
      </w:r>
      <w:r w:rsidR="002249EC" w:rsidRPr="00E01F6F">
        <w:rPr>
          <w:b/>
        </w:rPr>
        <w:t>«Назначение выплаты единовременного пособия граждан</w:t>
      </w:r>
      <w:r w:rsidR="009B5E9F">
        <w:rPr>
          <w:b/>
        </w:rPr>
        <w:t>ам</w:t>
      </w:r>
      <w:r w:rsidR="003A497A">
        <w:rPr>
          <w:b/>
        </w:rPr>
        <w:t>,</w:t>
      </w:r>
      <w:r w:rsidR="003A497A" w:rsidRPr="003A497A">
        <w:t xml:space="preserve"> </w:t>
      </w:r>
      <w:r w:rsidR="00454924">
        <w:rPr>
          <w:b/>
        </w:rPr>
        <w:t>иностранным гражданам,</w:t>
      </w:r>
      <w:r w:rsidR="00454924">
        <w:rPr>
          <w:b/>
        </w:rPr>
        <w:br/>
      </w:r>
      <w:r w:rsidR="003A497A" w:rsidRPr="003A497A">
        <w:rPr>
          <w:b/>
        </w:rPr>
        <w:t>лицам без гражданства</w:t>
      </w:r>
      <w:r w:rsidR="002249EC" w:rsidRPr="00E01F6F">
        <w:rPr>
          <w:b/>
        </w:rPr>
        <w:t>, по</w:t>
      </w:r>
      <w:r w:rsidR="009B5E9F">
        <w:rPr>
          <w:b/>
        </w:rPr>
        <w:t xml:space="preserve">лучившим </w:t>
      </w:r>
      <w:r w:rsidR="002249EC" w:rsidRPr="00E01F6F">
        <w:rPr>
          <w:b/>
        </w:rPr>
        <w:t>в результате чрезвычайных ситуаций природного и техногенного характера</w:t>
      </w:r>
      <w:r w:rsidR="003A497A">
        <w:rPr>
          <w:b/>
        </w:rPr>
        <w:t xml:space="preserve"> </w:t>
      </w:r>
      <w:r w:rsidR="009B5E9F">
        <w:rPr>
          <w:b/>
        </w:rPr>
        <w:t>вред здоровью</w:t>
      </w:r>
      <w:r w:rsidR="002249EC" w:rsidRPr="00E01F6F">
        <w:rPr>
          <w:b/>
        </w:rPr>
        <w:t>»</w:t>
      </w:r>
    </w:p>
    <w:p w:rsidR="00CA6305" w:rsidRPr="00592515" w:rsidRDefault="00CA6305" w:rsidP="00454924">
      <w:pPr>
        <w:suppressAutoHyphens w:val="0"/>
        <w:autoSpaceDE w:val="0"/>
        <w:autoSpaceDN w:val="0"/>
        <w:adjustRightInd w:val="0"/>
        <w:rPr>
          <w:bCs/>
        </w:rPr>
      </w:pPr>
    </w:p>
    <w:p w:rsidR="00CA6305" w:rsidRDefault="00CA6305" w:rsidP="00EA5988">
      <w:pPr>
        <w:widowControl w:val="0"/>
        <w:suppressAutoHyphens w:val="0"/>
        <w:autoSpaceDE w:val="0"/>
        <w:ind w:firstLine="567"/>
        <w:contextualSpacing/>
        <w:jc w:val="both"/>
      </w:pPr>
      <w:r w:rsidRPr="00592515">
        <w:t xml:space="preserve">В соответствии с федеральными законами </w:t>
      </w:r>
      <w:r w:rsidR="00454924">
        <w:t>от 06.10.2003 № 131-ФЗ</w:t>
      </w:r>
      <w:r w:rsidR="00454924">
        <w:br/>
      </w:r>
      <w:r w:rsidR="00C45838" w:rsidRPr="00C45838">
        <w:t>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Pr="00592515">
        <w:t xml:space="preserve"> </w:t>
      </w:r>
      <w:r w:rsidR="00132717">
        <w:t>от 20.03.2025 № 33-ФЗ</w:t>
      </w:r>
      <w:r w:rsidR="00132717">
        <w:br/>
      </w:r>
      <w:r w:rsidR="00C52729" w:rsidRPr="006639DE">
        <w:t>«Об общих принципах организации местного самоуправления в единой системе публичной власти»</w:t>
      </w:r>
      <w:r w:rsidR="00C52729">
        <w:t xml:space="preserve">, </w:t>
      </w:r>
      <w:r w:rsidR="00EA5988" w:rsidRPr="00EA5988">
        <w:t>постановлением Правительства Ростовской области от 08.07.2025 № 519 «О порядке выделения бюджетных ассигнований из резервного</w:t>
      </w:r>
      <w:r w:rsidR="00EA5988">
        <w:t xml:space="preserve"> </w:t>
      </w:r>
      <w:r w:rsidR="00EA5988" w:rsidRPr="00EA5988">
        <w:t>фонда П</w:t>
      </w:r>
      <w:r w:rsidR="00454924">
        <w:t>равительства Ростовской области</w:t>
      </w:r>
      <w:r w:rsidR="00454924">
        <w:br/>
      </w:r>
      <w:r w:rsidR="00EA5988" w:rsidRPr="00EA5988">
        <w:t>на финансовое обеспечение отдельных мер по ликвидации чрезвычайных ситуаций»</w:t>
      </w:r>
      <w:r w:rsidR="00EA5988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="00454924">
        <w:br/>
      </w:r>
      <w:r w:rsidRPr="00592515">
        <w:t>«Город Волгодонск»</w:t>
      </w:r>
      <w:r>
        <w:t xml:space="preserve"> Ростовской области</w:t>
      </w:r>
      <w:r w:rsidRPr="00592515">
        <w:t xml:space="preserve">, </w:t>
      </w:r>
      <w:r w:rsidR="002249EC" w:rsidRPr="00EA5988">
        <w:rPr>
          <w:bCs/>
        </w:rPr>
        <w:t xml:space="preserve">постановлением Администрации </w:t>
      </w:r>
      <w:r w:rsidR="002249EC" w:rsidRPr="00EA5988">
        <w:t xml:space="preserve">города Волгодонска от 24.09.2019 № 2375 </w:t>
      </w:r>
      <w:r w:rsidR="002249EC" w:rsidRPr="00EA5988">
        <w:rPr>
          <w:bCs/>
        </w:rPr>
        <w:t>«О</w:t>
      </w:r>
      <w:r w:rsidR="00814DAC" w:rsidRPr="00EA5988">
        <w:rPr>
          <w:bCs/>
        </w:rPr>
        <w:t xml:space="preserve">б утверждении </w:t>
      </w:r>
      <w:r w:rsidR="002249EC" w:rsidRPr="00EA5988">
        <w:rPr>
          <w:bCs/>
        </w:rPr>
        <w:t xml:space="preserve"> </w:t>
      </w:r>
      <w:r w:rsidR="00814DAC" w:rsidRPr="00EA5988">
        <w:rPr>
          <w:bCs/>
        </w:rPr>
        <w:t xml:space="preserve">Правил </w:t>
      </w:r>
      <w:r w:rsidR="002249EC" w:rsidRPr="00EA5988">
        <w:rPr>
          <w:bCs/>
        </w:rPr>
        <w:t xml:space="preserve">выделения бюджетных ассигнований из резервного фонда Администрации </w:t>
      </w:r>
      <w:r w:rsidR="00814DAC" w:rsidRPr="00EA5988">
        <w:t xml:space="preserve">города Волгодонска </w:t>
      </w:r>
      <w:r w:rsidR="002249EC" w:rsidRPr="00EA5988">
        <w:rPr>
          <w:bCs/>
        </w:rPr>
        <w:t>на проведение аварийно-восстановительных и иных мероприятий, связанных с ликвидацией</w:t>
      </w:r>
      <w:r w:rsidR="00454924">
        <w:rPr>
          <w:bCs/>
        </w:rPr>
        <w:t xml:space="preserve"> последствий стихийных бедствий</w:t>
      </w:r>
      <w:r w:rsidR="00454924">
        <w:rPr>
          <w:bCs/>
        </w:rPr>
        <w:br/>
      </w:r>
      <w:r w:rsidR="002249EC" w:rsidRPr="00EA5988">
        <w:rPr>
          <w:bCs/>
        </w:rPr>
        <w:t>и других чрезвычайных ситуаций»,</w:t>
      </w:r>
      <w:r w:rsidR="00EA5988">
        <w:rPr>
          <w:bCs/>
        </w:rPr>
        <w:t xml:space="preserve">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 w:rsidR="00132717">
        <w:t xml:space="preserve"> 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</w:t>
      </w:r>
      <w:r w:rsidR="00EA5988">
        <w:t xml:space="preserve"> </w:t>
      </w:r>
      <w:r w:rsidRPr="00F3344C">
        <w:t>предос</w:t>
      </w:r>
      <w:r w:rsidR="00EA5988" w:rsidRPr="00F3344C">
        <w:t xml:space="preserve">тавления </w:t>
      </w:r>
      <w:r w:rsidRPr="00F3344C">
        <w:t>муниципальной</w:t>
      </w:r>
      <w:r w:rsidR="0044454B" w:rsidRPr="00F3344C">
        <w:t xml:space="preserve"> </w:t>
      </w:r>
      <w:r w:rsidRPr="00F3344C">
        <w:t>услуги»</w:t>
      </w: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8F600D">
      <w:pPr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</w:t>
      </w:r>
      <w:r w:rsidR="008F600D">
        <w:t xml:space="preserve">«Назначение выплаты единовременного пособия гражданам, </w:t>
      </w:r>
      <w:r w:rsidR="00476BBE" w:rsidRPr="00476BBE">
        <w:t>иностранным гражданам, лицам без гражданства,</w:t>
      </w:r>
      <w:r w:rsidR="00476BBE">
        <w:t xml:space="preserve"> </w:t>
      </w:r>
      <w:r w:rsidR="00454924">
        <w:t>получившим</w:t>
      </w:r>
      <w:r w:rsidR="00454924">
        <w:br/>
      </w:r>
      <w:r w:rsidR="008F600D">
        <w:t>в результате чрезвычайных ситуаций природного и техногенного характера вред здоровью»</w:t>
      </w:r>
      <w:r>
        <w:t xml:space="preserve"> согласно </w:t>
      </w:r>
      <w:r w:rsidRPr="00DD1CAF">
        <w:t>приложени</w:t>
      </w:r>
      <w:r>
        <w:t>ю.</w:t>
      </w:r>
    </w:p>
    <w:p w:rsidR="00087719" w:rsidRDefault="00087719" w:rsidP="008F600D">
      <w:pPr>
        <w:suppressAutoHyphens w:val="0"/>
        <w:autoSpaceDE w:val="0"/>
        <w:autoSpaceDN w:val="0"/>
        <w:adjustRightInd w:val="0"/>
        <w:ind w:firstLine="567"/>
        <w:jc w:val="both"/>
      </w:pPr>
    </w:p>
    <w:p w:rsidR="00B22EB0" w:rsidRDefault="00B22EB0" w:rsidP="00B22EB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lastRenderedPageBreak/>
        <w:t>2</w:t>
      </w:r>
      <w:r w:rsidR="00454924">
        <w:t>. </w:t>
      </w:r>
      <w:r w:rsidR="0071014D" w:rsidRPr="00592515">
        <w:t>Постановление вступает в силу со дня его официального опубликования.</w:t>
      </w:r>
    </w:p>
    <w:p w:rsidR="00FA0659" w:rsidRPr="00592515" w:rsidRDefault="00FA0659" w:rsidP="00FA0659">
      <w:pPr>
        <w:ind w:firstLine="567"/>
        <w:jc w:val="both"/>
      </w:pPr>
      <w:r w:rsidRPr="00454924">
        <w:rPr>
          <w:spacing w:val="-4"/>
        </w:rPr>
        <w:t>3. Контроль за исполн</w:t>
      </w:r>
      <w:r w:rsidR="005D52C6">
        <w:rPr>
          <w:spacing w:val="-4"/>
        </w:rPr>
        <w:t>ением постановления возложить на</w:t>
      </w:r>
      <w:r w:rsidR="00112C50" w:rsidRPr="00454924">
        <w:rPr>
          <w:spacing w:val="-4"/>
        </w:rPr>
        <w:t xml:space="preserve"> </w:t>
      </w:r>
      <w:r w:rsidRPr="00454924">
        <w:rPr>
          <w:spacing w:val="-4"/>
        </w:rPr>
        <w:t>заместителя</w:t>
      </w:r>
      <w:r>
        <w:t xml:space="preserve"> </w:t>
      </w:r>
      <w:r w:rsidRPr="00D63E0D">
        <w:rPr>
          <w:lang w:eastAsia="en-US"/>
        </w:rPr>
        <w:t>главы Администрации</w:t>
      </w:r>
      <w:r w:rsidR="00454924">
        <w:rPr>
          <w:lang w:eastAsia="en-US"/>
        </w:rPr>
        <w:t xml:space="preserve"> </w:t>
      </w:r>
      <w:r w:rsidRPr="00D63E0D">
        <w:rPr>
          <w:lang w:eastAsia="en-US"/>
        </w:rPr>
        <w:t>города Волгодонска</w:t>
      </w:r>
      <w:r>
        <w:rPr>
          <w:lang w:eastAsia="en-US"/>
        </w:rPr>
        <w:t xml:space="preserve"> </w:t>
      </w:r>
      <w:r w:rsidRPr="00D63E0D">
        <w:rPr>
          <w:lang w:eastAsia="en-US"/>
        </w:rPr>
        <w:t>по внутренней политике</w:t>
      </w:r>
      <w:r w:rsidR="00454924">
        <w:rPr>
          <w:lang w:eastAsia="en-US"/>
        </w:rPr>
        <w:br/>
      </w:r>
      <w:r w:rsidRPr="00D63E0D">
        <w:rPr>
          <w:lang w:eastAsia="en-US"/>
        </w:rPr>
        <w:t>и социальному развитию</w:t>
      </w:r>
      <w:r>
        <w:t>.</w:t>
      </w:r>
    </w:p>
    <w:p w:rsidR="00CA6305" w:rsidRDefault="00CA6305" w:rsidP="00CA6305">
      <w:pPr>
        <w:widowControl w:val="0"/>
        <w:suppressAutoHyphens w:val="0"/>
        <w:contextualSpacing/>
      </w:pPr>
    </w:p>
    <w:p w:rsidR="00CA6305" w:rsidRDefault="00CA6305" w:rsidP="00CA6305">
      <w:pPr>
        <w:widowControl w:val="0"/>
        <w:suppressAutoHyphens w:val="0"/>
        <w:contextualSpacing/>
      </w:pPr>
    </w:p>
    <w:p w:rsidR="00454924" w:rsidRPr="00592515" w:rsidRDefault="00454924" w:rsidP="00CA6305">
      <w:pPr>
        <w:widowControl w:val="0"/>
        <w:suppressAutoHyphens w:val="0"/>
        <w:contextualSpacing/>
      </w:pPr>
    </w:p>
    <w:p w:rsidR="00CA6305" w:rsidRPr="00F433AF" w:rsidRDefault="00CA6305" w:rsidP="00CA6305">
      <w:pPr>
        <w:widowControl w:val="0"/>
        <w:suppressAutoHyphens w:val="0"/>
      </w:pPr>
      <w:r w:rsidRPr="007378F0">
        <w:t>Глав</w:t>
      </w:r>
      <w:r w:rsidR="007E33CF" w:rsidRPr="007378F0">
        <w:t>а</w:t>
      </w:r>
      <w:r w:rsidR="00F67A24" w:rsidRPr="007378F0">
        <w:t xml:space="preserve"> города Волгодонска</w:t>
      </w:r>
      <w:r w:rsidRPr="007378F0">
        <w:t xml:space="preserve"> </w:t>
      </w:r>
      <w:r w:rsidR="00F67A24" w:rsidRPr="007378F0">
        <w:t xml:space="preserve">                      </w:t>
      </w:r>
      <w:r w:rsidR="00454924">
        <w:t xml:space="preserve"> </w:t>
      </w:r>
      <w:r w:rsidR="00F67A24" w:rsidRPr="007378F0">
        <w:t xml:space="preserve">                                   Д.Ю. Вельможко</w:t>
      </w:r>
    </w:p>
    <w:p w:rsidR="00CA6305" w:rsidRDefault="00CA6305" w:rsidP="00CA6305">
      <w:pPr>
        <w:widowControl w:val="0"/>
        <w:suppressAutoHyphens w:val="0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454924" w:rsidRPr="00592515" w:rsidRDefault="00454924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Постановлени</w:t>
      </w:r>
      <w:r w:rsidR="00132717">
        <w:rPr>
          <w:sz w:val="22"/>
          <w:szCs w:val="22"/>
        </w:rPr>
        <w:t>е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59251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br w:type="page"/>
      </w:r>
      <w:r w:rsidRPr="00592515">
        <w:rPr>
          <w:lang w:eastAsia="en-US"/>
        </w:rPr>
        <w:lastRenderedPageBreak/>
        <w:t>Приложение</w:t>
      </w:r>
      <w:r w:rsidR="00132717">
        <w:rPr>
          <w:lang w:eastAsia="en-US"/>
        </w:rPr>
        <w:br/>
      </w:r>
      <w:r w:rsidRPr="00592515">
        <w:rPr>
          <w:lang w:eastAsia="en-US"/>
        </w:rPr>
        <w:t>к постановлению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t>Администрации</w:t>
      </w:r>
      <w:r w:rsidR="00132717"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>
        <w:rPr>
          <w:lang w:eastAsia="en-US"/>
        </w:rPr>
        <w:t xml:space="preserve">от </w:t>
      </w:r>
      <w:r w:rsidR="00087719">
        <w:rPr>
          <w:lang w:eastAsia="en-US"/>
        </w:rPr>
        <w:t>28.05.2026</w:t>
      </w:r>
      <w:r w:rsidR="00132717">
        <w:rPr>
          <w:lang w:eastAsia="en-US"/>
        </w:rPr>
        <w:t xml:space="preserve"> № </w:t>
      </w:r>
      <w:r w:rsidR="00087719">
        <w:rPr>
          <w:lang w:eastAsia="en-US"/>
        </w:rPr>
        <w:t>1699</w:t>
      </w: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CA6305" w:rsidRPr="00592515" w:rsidRDefault="00CA6305" w:rsidP="008F600D">
      <w:pPr>
        <w:widowControl w:val="0"/>
        <w:suppressAutoHyphens w:val="0"/>
        <w:contextualSpacing/>
        <w:jc w:val="center"/>
      </w:pPr>
      <w:r w:rsidRPr="00592515">
        <w:t xml:space="preserve">предоставления муниципальной услуги </w:t>
      </w:r>
      <w:r w:rsidR="008F600D">
        <w:t xml:space="preserve">«Назначение выплаты единовременного пособия гражданам, </w:t>
      </w:r>
      <w:r w:rsidR="00454924">
        <w:t>иностранным гражданам, лицам</w:t>
      </w:r>
      <w:r w:rsidR="00454924">
        <w:br/>
      </w:r>
      <w:r w:rsidR="00A329FF" w:rsidRPr="00A329FF">
        <w:t>без гражданства,</w:t>
      </w:r>
      <w:r w:rsidR="00A329FF">
        <w:t xml:space="preserve"> </w:t>
      </w:r>
      <w:r w:rsidR="008F600D">
        <w:t>получившим в результате чрезвычайных ситуаций природного и техногенного характера вред здоровью»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8F600D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 w:rsidR="008F600D">
        <w:t xml:space="preserve">«Назначение выплаты единовременного пособия гражданам, </w:t>
      </w:r>
      <w:r w:rsidR="00375D0B" w:rsidRPr="00375D0B">
        <w:t>иностранным гражданам, лицам без гражданства,</w:t>
      </w:r>
      <w:r w:rsidR="00375D0B">
        <w:t xml:space="preserve"> </w:t>
      </w:r>
      <w:r w:rsidR="008F600D">
        <w:t>получившим в результате чрезвычайных ситуаций природного и техногенного характера вред здоровью»</w:t>
      </w:r>
      <w:r w:rsidR="006B35E7"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0E3841">
        <w:rPr>
          <w:bCs/>
        </w:rPr>
        <w:t xml:space="preserve">разработан в целях повышения качества </w:t>
      </w:r>
      <w:r w:rsidR="00454924">
        <w:t>предоставления</w:t>
      </w:r>
      <w:r w:rsidR="00454924">
        <w:br/>
      </w:r>
      <w:r w:rsidRPr="000E3841">
        <w:t>и доступности муниципальной услуг</w:t>
      </w:r>
      <w:r w:rsidR="00454924">
        <w:t>и и создания комфортных условий</w:t>
      </w:r>
      <w:r w:rsidR="00454924">
        <w:br/>
      </w:r>
      <w:r w:rsidRPr="000E3841">
        <w:t>для заявителей при ее получении.</w:t>
      </w:r>
    </w:p>
    <w:p w:rsidR="00F629D7" w:rsidRDefault="00CA6305" w:rsidP="00F629D7">
      <w:pPr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ДТиСР г.Волгодонска)</w:t>
      </w:r>
      <w:r w:rsidR="00454924">
        <w:rPr>
          <w:bCs/>
        </w:rPr>
        <w:br/>
      </w:r>
      <w:r w:rsidR="007C5263" w:rsidRPr="00294B74">
        <w:rPr>
          <w:bCs/>
        </w:rPr>
        <w:t>и муниципального автономного учреждения муниципального образования «Город Волгодонск» «Многофункциональный центр предоставления государственных и муниципальных услуг» (далее – МАУ «МФЦ»)</w:t>
      </w:r>
      <w:r w:rsidRPr="00592515">
        <w:rPr>
          <w:rFonts w:eastAsia="Times New Roman"/>
          <w:lang w:eastAsia="ru-RU"/>
        </w:rPr>
        <w:t xml:space="preserve">, </w:t>
      </w:r>
      <w:r w:rsidR="00557659">
        <w:rPr>
          <w:rFonts w:eastAsia="Times New Roman"/>
          <w:lang w:eastAsia="ru-RU"/>
        </w:rPr>
        <w:t xml:space="preserve">а также </w:t>
      </w:r>
      <w:r w:rsidR="00F629D7">
        <w:rPr>
          <w:color w:val="000000"/>
        </w:rPr>
        <w:t xml:space="preserve">порядок взаимодействия должностных лиц </w:t>
      </w:r>
      <w:r w:rsidR="00F629D7">
        <w:rPr>
          <w:rFonts w:eastAsia="Times New Roman"/>
          <w:lang w:eastAsia="ru-RU"/>
        </w:rPr>
        <w:t xml:space="preserve">ДТиСР г.Волгодонска </w:t>
      </w:r>
      <w:r w:rsidR="007C5263">
        <w:rPr>
          <w:rFonts w:eastAsia="Times New Roman"/>
          <w:lang w:eastAsia="ru-RU"/>
        </w:rPr>
        <w:t xml:space="preserve">и </w:t>
      </w:r>
      <w:r w:rsidR="007C5263" w:rsidRPr="00294B74">
        <w:rPr>
          <w:bCs/>
        </w:rPr>
        <w:t>МАУ «МФЦ»</w:t>
      </w:r>
      <w:r w:rsidR="007C5263">
        <w:rPr>
          <w:bCs/>
        </w:rPr>
        <w:t xml:space="preserve"> </w:t>
      </w:r>
      <w:r w:rsidR="00F629D7">
        <w:rPr>
          <w:color w:val="000000"/>
        </w:rPr>
        <w:t xml:space="preserve">с федеральными органами исполнительной власти, </w:t>
      </w:r>
      <w:r w:rsidR="00F629D7" w:rsidRPr="00AD1759">
        <w:rPr>
          <w:bCs/>
        </w:rPr>
        <w:t>исполнительными органами Ростовской области</w:t>
      </w:r>
      <w:r w:rsidR="00F629D7">
        <w:rPr>
          <w:color w:val="000000"/>
        </w:rPr>
        <w:t xml:space="preserve">, органами местного самоуправления, организациями, заявителями при предоставлении </w:t>
      </w:r>
      <w:r w:rsidR="00280A6A" w:rsidRPr="00280A6A">
        <w:t>единовременного пособия гражданам, получившим в результате чрезвычайных ситуаций природного и техногенного характера вред здоровью</w:t>
      </w:r>
      <w:r w:rsidR="00F629D7">
        <w:rPr>
          <w:color w:val="000000"/>
        </w:rPr>
        <w:t>.</w:t>
      </w:r>
    </w:p>
    <w:p w:rsidR="00CD25A3" w:rsidRDefault="00CD25A3" w:rsidP="00454924">
      <w:pPr>
        <w:tabs>
          <w:tab w:val="left" w:pos="6701"/>
        </w:tabs>
        <w:ind w:firstLine="709"/>
        <w:jc w:val="both"/>
        <w:rPr>
          <w:color w:val="000000"/>
        </w:rPr>
      </w:pPr>
    </w:p>
    <w:p w:rsidR="00CA6305" w:rsidRDefault="00CA6305" w:rsidP="00CD25A3">
      <w:pPr>
        <w:ind w:firstLine="709"/>
        <w:jc w:val="center"/>
        <w:rPr>
          <w:bCs/>
        </w:rPr>
      </w:pPr>
      <w:r w:rsidRPr="00FB3847">
        <w:t xml:space="preserve">1.1. </w:t>
      </w:r>
      <w:r w:rsidRPr="00FB384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1855CE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637AD3" w:rsidRPr="00637AD3">
        <w:t xml:space="preserve"> </w:t>
      </w:r>
      <w:r w:rsidR="001855CE">
        <w:t xml:space="preserve">«Назначение выплаты единовременного пособия гражданам, </w:t>
      </w:r>
      <w:r w:rsidR="00776BA6" w:rsidRPr="00776BA6">
        <w:t>иностранным гражданам, лицам без гражданства,</w:t>
      </w:r>
      <w:r w:rsidR="00776BA6">
        <w:t xml:space="preserve"> </w:t>
      </w:r>
      <w:r w:rsidR="001855CE">
        <w:t>получившим в результате чрезвычайных ситуаций природного и техногенного характера вред здоровью»</w:t>
      </w:r>
      <w:r w:rsidRPr="00AD1759">
        <w:t>.</w:t>
      </w:r>
    </w:p>
    <w:p w:rsidR="000A1A9F" w:rsidRPr="002703D7" w:rsidRDefault="000A1A9F" w:rsidP="001855CE">
      <w:pPr>
        <w:tabs>
          <w:tab w:val="left" w:pos="1133"/>
        </w:tabs>
        <w:ind w:firstLine="709"/>
        <w:jc w:val="both"/>
        <w:rPr>
          <w:u w:val="single"/>
        </w:rPr>
      </w:pPr>
      <w:r w:rsidRPr="002703D7">
        <w:rPr>
          <w:color w:val="000000"/>
        </w:rPr>
        <w:t xml:space="preserve">Муниципальная услуга </w:t>
      </w:r>
      <w:r w:rsidR="001855CE" w:rsidRPr="001855CE">
        <w:rPr>
          <w:color w:val="000000"/>
        </w:rPr>
        <w:t xml:space="preserve">«Назначение выплаты единовременного пособия гражданам, </w:t>
      </w:r>
      <w:r w:rsidR="0099163D" w:rsidRPr="0099163D">
        <w:rPr>
          <w:color w:val="000000"/>
        </w:rPr>
        <w:t>иностранным гражданам, лицам без гражданства,</w:t>
      </w:r>
      <w:r w:rsidR="0099163D">
        <w:rPr>
          <w:color w:val="000000"/>
        </w:rPr>
        <w:t xml:space="preserve"> </w:t>
      </w:r>
      <w:r w:rsidR="001855CE" w:rsidRPr="001855CE">
        <w:rPr>
          <w:color w:val="000000"/>
        </w:rPr>
        <w:t>получившим в результате чрезвычайных ситуаций</w:t>
      </w:r>
      <w:r w:rsidR="00454924">
        <w:rPr>
          <w:color w:val="000000"/>
        </w:rPr>
        <w:t xml:space="preserve"> природного</w:t>
      </w:r>
      <w:r w:rsidR="00454924">
        <w:rPr>
          <w:color w:val="000000"/>
        </w:rPr>
        <w:br/>
      </w:r>
      <w:r w:rsidR="001855CE" w:rsidRPr="001855CE">
        <w:rPr>
          <w:color w:val="000000"/>
        </w:rPr>
        <w:lastRenderedPageBreak/>
        <w:t>и техногенного характера</w:t>
      </w:r>
      <w:r w:rsidR="001855CE">
        <w:rPr>
          <w:color w:val="000000"/>
        </w:rPr>
        <w:t xml:space="preserve"> </w:t>
      </w:r>
      <w:r w:rsidR="001855CE" w:rsidRPr="001855CE">
        <w:rPr>
          <w:color w:val="000000"/>
        </w:rPr>
        <w:t>вред здоровью»</w:t>
      </w:r>
      <w:r w:rsidR="001855CE">
        <w:rPr>
          <w:color w:val="000000"/>
        </w:rPr>
        <w:t xml:space="preserve"> </w:t>
      </w:r>
      <w:r w:rsidRPr="002703D7">
        <w:rPr>
          <w:color w:val="000000"/>
        </w:rPr>
        <w:t>предоставляется в случае принятия комиссией по предупреждению и л</w:t>
      </w:r>
      <w:r w:rsidR="00454924">
        <w:rPr>
          <w:color w:val="000000"/>
        </w:rPr>
        <w:t>иквидации чрезвычайных ситуаций</w:t>
      </w:r>
      <w:r w:rsidR="00454924">
        <w:rPr>
          <w:color w:val="000000"/>
        </w:rPr>
        <w:br/>
      </w:r>
      <w:r w:rsidRPr="002703D7">
        <w:rPr>
          <w:color w:val="000000"/>
        </w:rPr>
        <w:t xml:space="preserve">и обеспечению пожарной безопасности (далее - КЧС и ОПБ) муниципального образования </w:t>
      </w:r>
      <w:r w:rsidR="0020631A" w:rsidRPr="0020631A">
        <w:rPr>
          <w:color w:val="000000"/>
        </w:rPr>
        <w:t xml:space="preserve">городского округа «Город Волгодонск» Ростовской области </w:t>
      </w:r>
      <w:r w:rsidRPr="002703D7">
        <w:rPr>
          <w:color w:val="000000"/>
        </w:rPr>
        <w:t>решения о введении режима функционирования «Чрезвычайная ситуация» муниципального характера и принятия нормативного правового акта А</w:t>
      </w:r>
      <w:r w:rsidR="00454924">
        <w:rPr>
          <w:color w:val="000000"/>
        </w:rPr>
        <w:t>дминистрации города Волгодонска</w:t>
      </w:r>
      <w:r w:rsidR="00454924">
        <w:rPr>
          <w:color w:val="000000"/>
        </w:rPr>
        <w:br/>
      </w:r>
      <w:r w:rsidRPr="002703D7">
        <w:rPr>
          <w:color w:val="000000"/>
        </w:rPr>
        <w:t>о введении режима функционирования «Чрезвычайная ситуация» муниципального характера и установления границ зоны чрезвычайной ситуации.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4A7A9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1.2.1. </w:t>
      </w:r>
      <w:r w:rsidRPr="0064009B">
        <w:t xml:space="preserve">Получение муниципальной услуги </w:t>
      </w:r>
      <w:r w:rsidR="000D1C3D" w:rsidRPr="000D1C3D">
        <w:rPr>
          <w:color w:val="000000"/>
        </w:rPr>
        <w:t>«Назначение выплаты единовременного пособия гражданам,</w:t>
      </w:r>
      <w:r w:rsidR="0093435C" w:rsidRPr="0093435C">
        <w:t xml:space="preserve"> </w:t>
      </w:r>
      <w:r w:rsidR="00454924">
        <w:rPr>
          <w:color w:val="000000"/>
        </w:rPr>
        <w:t>иностранным гражданам, лицам</w:t>
      </w:r>
      <w:r w:rsidR="00454924">
        <w:rPr>
          <w:color w:val="000000"/>
        </w:rPr>
        <w:br/>
      </w:r>
      <w:r w:rsidR="0093435C" w:rsidRPr="0093435C">
        <w:rPr>
          <w:color w:val="000000"/>
        </w:rPr>
        <w:t>без гражданства,</w:t>
      </w:r>
      <w:r w:rsidR="000D1C3D" w:rsidRPr="000D1C3D">
        <w:rPr>
          <w:color w:val="000000"/>
        </w:rPr>
        <w:t xml:space="preserve"> получившим в результате чрезвычайных ситуаций природного и техногенного характера вред здоровью» </w:t>
      </w:r>
      <w:r w:rsidR="00454924">
        <w:t>осуществляется</w:t>
      </w:r>
      <w:r w:rsidR="00454924">
        <w:br/>
      </w:r>
      <w:r w:rsidRPr="0064009B">
        <w:t xml:space="preserve">в </w:t>
      </w:r>
      <w:r w:rsidR="008A0AB2" w:rsidRPr="0064009B">
        <w:rPr>
          <w:rFonts w:eastAsia="Times New Roman"/>
          <w:lang w:eastAsia="ru-RU"/>
        </w:rPr>
        <w:t>ДТиСР г.Волгодонска</w:t>
      </w:r>
      <w:r w:rsidR="00CE56F7">
        <w:rPr>
          <w:rFonts w:eastAsia="Times New Roman"/>
          <w:lang w:eastAsia="ru-RU"/>
        </w:rPr>
        <w:t xml:space="preserve">, </w:t>
      </w:r>
      <w:r w:rsidR="00CE56F7" w:rsidRPr="009541EC">
        <w:rPr>
          <w:rFonts w:eastAsia="Times New Roman"/>
          <w:lang w:eastAsia="ru-RU"/>
        </w:rPr>
        <w:t>через МАУ «МФЦ»</w:t>
      </w:r>
      <w:r w:rsidR="009541EC" w:rsidRPr="009541EC">
        <w:rPr>
          <w:rFonts w:eastAsia="Times New Roman"/>
          <w:lang w:eastAsia="ru-RU"/>
        </w:rPr>
        <w:t xml:space="preserve">, </w:t>
      </w:r>
      <w:r w:rsidR="009541EC" w:rsidRPr="009541EC">
        <w:t xml:space="preserve">посредством федеральной государственной </w:t>
      </w:r>
      <w:r w:rsidR="009541EC" w:rsidRPr="00DE3676">
        <w:t>информационной системы «Единый портал государственных и муниципальных услуг (функций)» (далее – ЕПГУ</w:t>
      </w:r>
      <w:r w:rsidR="00DE3676">
        <w:t>)</w:t>
      </w:r>
      <w:r w:rsidR="00CE56F7" w:rsidRPr="00DE3676">
        <w:rPr>
          <w:rFonts w:eastAsia="Times New Roman"/>
          <w:lang w:eastAsia="ru-RU"/>
        </w:rPr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Заявителями на получение муниципальной услуги </w:t>
      </w:r>
      <w:r w:rsidR="00C51A6A" w:rsidRPr="00C51A6A">
        <w:rPr>
          <w:lang w:eastAsia="ru-RU"/>
        </w:rPr>
        <w:t xml:space="preserve">«Назначение выплаты единовременного пособия гражданам, </w:t>
      </w:r>
      <w:r w:rsidR="00B56638" w:rsidRPr="00B56638">
        <w:rPr>
          <w:lang w:eastAsia="ru-RU"/>
        </w:rPr>
        <w:t>иностранным гражданам, лицам без гражданства,</w:t>
      </w:r>
      <w:r w:rsidR="00B56638">
        <w:rPr>
          <w:lang w:eastAsia="ru-RU"/>
        </w:rPr>
        <w:t xml:space="preserve"> </w:t>
      </w:r>
      <w:r w:rsidR="00C51A6A" w:rsidRPr="00C51A6A">
        <w:rPr>
          <w:lang w:eastAsia="ru-RU"/>
        </w:rPr>
        <w:t xml:space="preserve">получившим в результате чрезвычайных ситуаций природного и техногенного характера вред здоровью» </w:t>
      </w:r>
      <w:r w:rsidR="0064009B" w:rsidRPr="0064009B">
        <w:t xml:space="preserve">являются </w:t>
      </w:r>
      <w:r w:rsidR="004A0AC3" w:rsidRPr="0064009B">
        <w:t xml:space="preserve">граждане Российской Федерации, постоянно проживающие на территории </w:t>
      </w:r>
      <w:r w:rsidR="004A0AC3">
        <w:t>Российской Федерации</w:t>
      </w:r>
      <w:r w:rsidR="004A0AC3" w:rsidRPr="0064009B">
        <w:t>, и их законные представители, а также в случаях, предусмотренных международными договорами Российской Федерации, иностранные граждане</w:t>
      </w:r>
      <w:r w:rsidR="00374A3F">
        <w:t xml:space="preserve"> </w:t>
      </w:r>
      <w:r w:rsidR="00374A3F" w:rsidRPr="00374A3F">
        <w:t>и лица без гра</w:t>
      </w:r>
      <w:r w:rsidR="005D52C6">
        <w:t>жданства, постоянно проживающие</w:t>
      </w:r>
      <w:r w:rsidR="005D52C6">
        <w:br/>
      </w:r>
      <w:r w:rsidR="00374A3F" w:rsidRPr="00374A3F">
        <w:t>на территории Российской Федерации</w:t>
      </w:r>
      <w:r w:rsidR="0064009B" w:rsidRPr="004A0AC3">
        <w:t>,</w:t>
      </w:r>
      <w:r w:rsidR="0064009B" w:rsidRPr="0064009B">
        <w:t xml:space="preserve"> </w:t>
      </w:r>
      <w:r w:rsidR="005D52C6">
        <w:t>получившие вред здоровью</w:t>
      </w:r>
      <w:r w:rsidR="005D52C6">
        <w:br/>
      </w:r>
      <w:r w:rsidR="00461400">
        <w:t>в р</w:t>
      </w:r>
      <w:r w:rsidR="0064009B" w:rsidRPr="0064009B">
        <w:t>езультате чрезвычайной ситуации природного и техногенного характера</w:t>
      </w:r>
      <w:r w:rsidRPr="0064009B">
        <w:t>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 w:rsidR="00014548">
        <w:t>едставителя (далее – заявители).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5A3A28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="00A65816" w:rsidRPr="00A65816">
        <w:rPr>
          <w:lang w:eastAsia="ru-RU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  <w:r w:rsidR="00132717">
        <w:rPr>
          <w:bCs/>
        </w:rPr>
        <w:t>,</w:t>
      </w:r>
      <w:r w:rsidR="00A9609A">
        <w:rPr>
          <w:bCs/>
        </w:rPr>
        <w:t xml:space="preserve">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 xml:space="preserve"> </w:t>
      </w:r>
      <w:r w:rsidRPr="00AD1759">
        <w:rPr>
          <w:rFonts w:eastAsia="BatangChe"/>
        </w:rPr>
        <w:t xml:space="preserve">с использованием средств </w:t>
      </w:r>
      <w:r w:rsidRPr="00AD1759">
        <w:rPr>
          <w:rFonts w:eastAsia="BatangChe"/>
        </w:rPr>
        <w:lastRenderedPageBreak/>
        <w:t>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 w:rsidR="00132717">
        <w:rPr>
          <w:rFonts w:eastAsia="BatangChe"/>
        </w:rPr>
        <w:t>де (почтой, электронной почтой)</w:t>
      </w:r>
      <w:r w:rsidR="00132717">
        <w:rPr>
          <w:rFonts w:eastAsia="BatangChe"/>
        </w:rPr>
        <w:br/>
      </w:r>
      <w:r>
        <w:rPr>
          <w:rFonts w:eastAsia="BatangChe"/>
        </w:rPr>
        <w:t xml:space="preserve">в </w:t>
      </w:r>
      <w:r w:rsidR="001879BF">
        <w:rPr>
          <w:rFonts w:eastAsia="BatangChe"/>
        </w:rPr>
        <w:t>ДТиСР г.Волгодонска</w:t>
      </w:r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DE3676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- на официальном сайте </w:t>
      </w:r>
      <w:r w:rsidR="001879BF">
        <w:rPr>
          <w:rFonts w:eastAsia="BatangChe"/>
        </w:rPr>
        <w:t xml:space="preserve">ДТиСР г.Волгодонска </w:t>
      </w:r>
      <w:r>
        <w:t>и МАУ «МФЦ»</w:t>
      </w:r>
      <w:r w:rsidR="00DE3676">
        <w:t>;</w:t>
      </w:r>
    </w:p>
    <w:p w:rsidR="00CA6305" w:rsidRPr="00AD1759" w:rsidRDefault="00DE3676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>
        <w:t xml:space="preserve">- </w:t>
      </w:r>
      <w:r w:rsidRPr="00DE3676">
        <w:t>посредством ЕПГУ.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r w:rsidR="001879BF">
        <w:rPr>
          <w:rFonts w:eastAsia="BatangChe"/>
        </w:rPr>
        <w:t>ДТиСР г.Волгодонска</w:t>
      </w:r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="00CF3410" w:rsidRPr="00C51A6A">
        <w:rPr>
          <w:lang w:eastAsia="ru-RU"/>
        </w:rPr>
        <w:t>«</w:t>
      </w:r>
      <w:r w:rsidR="00292E21" w:rsidRPr="00292E21">
        <w:rPr>
          <w:lang w:eastAsia="ru-RU"/>
        </w:rPr>
        <w:t>Назначение выплаты единовременного пособия граждана</w:t>
      </w:r>
      <w:r w:rsidR="00454924">
        <w:rPr>
          <w:lang w:eastAsia="ru-RU"/>
        </w:rPr>
        <w:t>м, иностранным гражданам, лицам</w:t>
      </w:r>
      <w:r w:rsidR="00454924">
        <w:rPr>
          <w:lang w:eastAsia="ru-RU"/>
        </w:rPr>
        <w:br/>
      </w:r>
      <w:r w:rsidR="00292E21" w:rsidRPr="00292E21">
        <w:rPr>
          <w:lang w:eastAsia="ru-RU"/>
        </w:rPr>
        <w:t>без гражданства, получившим в результате чрезвычайных ситуаций природного и техногенного характера вред здоровью»</w:t>
      </w:r>
      <w:r>
        <w:t>.</w:t>
      </w:r>
    </w:p>
    <w:p w:rsidR="00D240A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  <w:rPr>
          <w:rFonts w:eastAsia="BatangChe"/>
          <w:kern w:val="2"/>
        </w:rPr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="00D240A2">
        <w:rPr>
          <w:rFonts w:eastAsia="BatangChe"/>
          <w:kern w:val="2"/>
        </w:rPr>
        <w:t xml:space="preserve">. </w:t>
      </w:r>
      <w:r w:rsidR="00D240A2" w:rsidRPr="00D240A2">
        <w:rPr>
          <w:rFonts w:eastAsia="BatangChe"/>
          <w:kern w:val="2"/>
        </w:rPr>
        <w:t xml:space="preserve">Информация на ЕПГУ о порядке и сроках предоставления муниципальной услуги </w:t>
      </w:r>
      <w:r w:rsidR="0067253C" w:rsidRPr="0067253C">
        <w:rPr>
          <w:rFonts w:eastAsia="BatangChe"/>
          <w:kern w:val="2"/>
        </w:rPr>
        <w:t>«Назначение выплаты единовременного пособия гражданам, иностранным гражданам, ли</w:t>
      </w:r>
      <w:r w:rsidR="00454924">
        <w:rPr>
          <w:rFonts w:eastAsia="BatangChe"/>
          <w:kern w:val="2"/>
        </w:rPr>
        <w:t>цам без гражданства, получившим</w:t>
      </w:r>
      <w:r w:rsidR="00454924">
        <w:rPr>
          <w:rFonts w:eastAsia="BatangChe"/>
          <w:kern w:val="2"/>
        </w:rPr>
        <w:br/>
      </w:r>
      <w:r w:rsidR="0067253C" w:rsidRPr="0067253C">
        <w:rPr>
          <w:rFonts w:eastAsia="BatangChe"/>
          <w:kern w:val="2"/>
        </w:rPr>
        <w:t>в результате чрезвычайных ситуаций природного и техногенного характера вред здоровью»</w:t>
      </w:r>
      <w:r w:rsidR="00D240A2" w:rsidRPr="00D240A2">
        <w:rPr>
          <w:rFonts w:eastAsia="BatangChe"/>
          <w:kern w:val="2"/>
        </w:rPr>
        <w:t xml:space="preserve">, ходе ее предоставления предоставляется заявителю бесплатно, без выполнения заявителем каких-либо требований, в том числе без использования программного </w:t>
      </w:r>
      <w:r w:rsidR="005D52C6">
        <w:rPr>
          <w:rFonts w:eastAsia="BatangChe"/>
          <w:kern w:val="2"/>
        </w:rPr>
        <w:t>обеспечения, установка которого</w:t>
      </w:r>
      <w:r w:rsidR="005D52C6">
        <w:rPr>
          <w:rFonts w:eastAsia="BatangChe"/>
          <w:kern w:val="2"/>
        </w:rPr>
        <w:br/>
      </w:r>
      <w:r w:rsidR="00D240A2" w:rsidRPr="00D240A2">
        <w:rPr>
          <w:rFonts w:eastAsia="BatangChe"/>
          <w:kern w:val="2"/>
        </w:rPr>
        <w:t>на технические средства заявителя требует заключения ли</w:t>
      </w:r>
      <w:r w:rsidR="005D52C6">
        <w:rPr>
          <w:rFonts w:eastAsia="BatangChe"/>
          <w:kern w:val="2"/>
        </w:rPr>
        <w:t>цензионного</w:t>
      </w:r>
      <w:r w:rsidR="005D52C6">
        <w:rPr>
          <w:rFonts w:eastAsia="BatangChe"/>
          <w:kern w:val="2"/>
        </w:rPr>
        <w:br/>
      </w:r>
      <w:r w:rsidR="00D240A2" w:rsidRPr="00D240A2">
        <w:rPr>
          <w:rFonts w:eastAsia="BatangChe"/>
          <w:kern w:val="2"/>
        </w:rPr>
        <w:t>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A6305" w:rsidRPr="00106A02" w:rsidRDefault="00D240A2" w:rsidP="00CA6305">
      <w:pPr>
        <w:widowControl w:val="0"/>
        <w:suppressAutoHyphens w:val="0"/>
        <w:autoSpaceDE w:val="0"/>
        <w:autoSpaceDN w:val="0"/>
        <w:ind w:firstLine="567"/>
        <w:jc w:val="both"/>
      </w:pPr>
      <w:r>
        <w:rPr>
          <w:rFonts w:eastAsia="BatangChe"/>
          <w:kern w:val="2"/>
        </w:rPr>
        <w:t xml:space="preserve">1.4.4. </w:t>
      </w:r>
      <w:r w:rsidR="00CA6305" w:rsidRPr="00AD1759">
        <w:rPr>
          <w:rFonts w:eastAsia="BatangChe"/>
          <w:kern w:val="2"/>
        </w:rPr>
        <w:t xml:space="preserve">Справочная информация о месте нахождения, графике работы, справочных телефонах, адресах официальных сайтов и электронной почты </w:t>
      </w:r>
      <w:r w:rsidR="001879BF">
        <w:rPr>
          <w:rFonts w:eastAsia="BatangChe"/>
        </w:rPr>
        <w:t xml:space="preserve">ДТиСР г.Волгодонска </w:t>
      </w:r>
      <w:r w:rsidR="00CA6305">
        <w:rPr>
          <w:rFonts w:eastAsia="BatangChe"/>
          <w:kern w:val="2"/>
        </w:rPr>
        <w:t xml:space="preserve">и МАУ «МФЦ» </w:t>
      </w:r>
      <w:r w:rsidR="00CA6305"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="00CA6305" w:rsidRPr="00106A02">
        <w:t>(</w:t>
      </w:r>
      <w:hyperlink r:id="rId8" w:history="1">
        <w:r w:rsidR="00CA6305" w:rsidRPr="00106A02">
          <w:rPr>
            <w:rStyle w:val="a4"/>
            <w:color w:val="auto"/>
            <w:u w:val="none"/>
          </w:rPr>
          <w:t>https://volgodonskgorod.donland.ru</w:t>
        </w:r>
      </w:hyperlink>
      <w:r w:rsidR="00132717">
        <w:t>)</w:t>
      </w:r>
      <w:r w:rsidR="00132717">
        <w:br/>
      </w:r>
      <w:r w:rsidR="00CA6305" w:rsidRPr="00106A02">
        <w:t xml:space="preserve">в разделе «Административные регламенты», официальном сайте </w:t>
      </w:r>
      <w:r w:rsidR="001879BF">
        <w:rPr>
          <w:rFonts w:eastAsia="BatangChe"/>
        </w:rPr>
        <w:t xml:space="preserve">ДТиСР г.Волгодонска </w:t>
      </w:r>
      <w:r w:rsidR="00CA6305" w:rsidRPr="00106A02">
        <w:t>(</w:t>
      </w:r>
      <w:hyperlink r:id="rId9" w:history="1">
        <w:r w:rsidR="00CA6305" w:rsidRPr="00106A02">
          <w:rPr>
            <w:rStyle w:val="a4"/>
            <w:color w:val="auto"/>
            <w:u w:val="none"/>
          </w:rPr>
          <w:t>http://dtsr-volgodonsk.ru</w:t>
        </w:r>
      </w:hyperlink>
      <w:r w:rsidR="00CA6305" w:rsidRPr="00106A02">
        <w:t>) в разделе «</w:t>
      </w:r>
      <w:r w:rsidR="001879BF">
        <w:t>Контактная информация</w:t>
      </w:r>
      <w:r w:rsidR="00CA6305" w:rsidRPr="00106A02">
        <w:t>»</w:t>
      </w:r>
      <w:r w:rsidR="00CA6305" w:rsidRPr="00106A02">
        <w:rPr>
          <w:rFonts w:eastAsia="BatangChe"/>
          <w:kern w:val="2"/>
        </w:rPr>
        <w:t xml:space="preserve"> и</w:t>
      </w:r>
      <w:r w:rsidR="00CA6305" w:rsidRPr="00106A02">
        <w:rPr>
          <w:rFonts w:eastAsia="BatangChe"/>
          <w:kern w:val="2"/>
          <w:sz w:val="20"/>
          <w:szCs w:val="20"/>
        </w:rPr>
        <w:t xml:space="preserve">  </w:t>
      </w:r>
      <w:r w:rsidR="00CA6305" w:rsidRPr="00106A02">
        <w:rPr>
          <w:rFonts w:eastAsia="BatangChe"/>
          <w:kern w:val="2"/>
        </w:rPr>
        <w:t xml:space="preserve">официальном сайте МАУ «МФЦ» </w:t>
      </w:r>
      <w:r w:rsidR="00CA6305" w:rsidRPr="00106A02">
        <w:t>(</w:t>
      </w:r>
      <w:hyperlink r:id="rId10" w:history="1">
        <w:r w:rsidR="00CA6305" w:rsidRPr="00106A02">
          <w:rPr>
            <w:rStyle w:val="a4"/>
            <w:color w:val="auto"/>
            <w:u w:val="none"/>
          </w:rPr>
          <w:t>https://volgodonsk.mfc61.ru</w:t>
        </w:r>
      </w:hyperlink>
      <w:r w:rsidR="00132717">
        <w:t>)</w:t>
      </w:r>
      <w:r w:rsidR="00132717">
        <w:br/>
      </w:r>
      <w:r w:rsidR="00CA6305" w:rsidRPr="00106A02">
        <w:t>в информационно-телекоммуникационной сети «Интернет».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="00D355DA" w:rsidRPr="00D355DA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иностранным гражданам, лицам без гражданства, получившим в результате ч</w:t>
      </w:r>
      <w:r w:rsidR="00454924">
        <w:rPr>
          <w:rFonts w:ascii="Times New Roman" w:hAnsi="Times New Roman" w:cs="Times New Roman"/>
          <w:sz w:val="28"/>
          <w:szCs w:val="28"/>
        </w:rPr>
        <w:t>резвычайных ситуаций природного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="00D355DA" w:rsidRPr="00D355DA">
        <w:rPr>
          <w:rFonts w:ascii="Times New Roman" w:hAnsi="Times New Roman" w:cs="Times New Roman"/>
          <w:sz w:val="28"/>
          <w:szCs w:val="28"/>
        </w:rPr>
        <w:t>и техногенного характера вред здоровью»</w:t>
      </w:r>
      <w:r w:rsidR="00E3078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>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предоставляющего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 г.Волгодонска</w:t>
      </w:r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</w:t>
      </w:r>
      <w:r w:rsidR="00132717">
        <w:t>ления и необходимых документов,</w:t>
      </w:r>
      <w:r w:rsidR="00132717">
        <w:br/>
      </w:r>
      <w:r w:rsidRPr="00AD1759">
        <w:t xml:space="preserve">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 w:rsidR="00132717"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="00162497">
        <w:t xml:space="preserve"> </w:t>
      </w:r>
      <w:r w:rsidR="00162497" w:rsidRPr="00072891">
        <w:t>Российской Федерации</w:t>
      </w:r>
      <w:r w:rsidR="00132717">
        <w:br/>
      </w:r>
      <w:r w:rsidR="00D75EB5">
        <w:t>(далее – ФНС России)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="00DF723A" w:rsidRPr="00294B74">
        <w:t>Фонд пенсионного и социального страхования Российской Федерации (далее – СФР).</w:t>
      </w:r>
    </w:p>
    <w:p w:rsidR="00E30785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2.2.3.3. </w:t>
      </w:r>
      <w:r w:rsidR="00E30785" w:rsidRPr="002F7A8D">
        <w:t>Орган</w:t>
      </w:r>
      <w:r w:rsidR="00E30785">
        <w:t xml:space="preserve">ы </w:t>
      </w:r>
      <w:r w:rsidR="00E30785" w:rsidRPr="002F7A8D">
        <w:t>местного самоуправления, отраслевы</w:t>
      </w:r>
      <w:r w:rsidR="00E30785">
        <w:t xml:space="preserve">е </w:t>
      </w:r>
      <w:r w:rsidR="00E30785" w:rsidRPr="002F7A8D">
        <w:t>(функциональны</w:t>
      </w:r>
      <w:r w:rsidR="00E30785">
        <w:t>е</w:t>
      </w:r>
      <w:r w:rsidR="00E30785" w:rsidRPr="002F7A8D">
        <w:t>) орган</w:t>
      </w:r>
      <w:r w:rsidR="00E30785">
        <w:t xml:space="preserve">ы </w:t>
      </w:r>
      <w:r w:rsidR="00E30785" w:rsidRPr="002F7A8D">
        <w:t>Администрации города Волгодонска.</w:t>
      </w:r>
    </w:p>
    <w:p w:rsidR="002554FB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2.2.3.4. </w:t>
      </w:r>
      <w:r w:rsidR="00E30785">
        <w:t>М</w:t>
      </w:r>
      <w:r w:rsidR="00E30785" w:rsidRPr="00725C67">
        <w:t>униципально</w:t>
      </w:r>
      <w:r w:rsidR="00E30785">
        <w:t xml:space="preserve">е </w:t>
      </w:r>
      <w:r w:rsidR="00E30785" w:rsidRPr="00725C67">
        <w:t>казенно</w:t>
      </w:r>
      <w:r w:rsidR="00E30785">
        <w:t xml:space="preserve">е </w:t>
      </w:r>
      <w:r w:rsidR="00E30785" w:rsidRPr="00725C67">
        <w:t>учреждени</w:t>
      </w:r>
      <w:r w:rsidR="00E30785">
        <w:t xml:space="preserve">е </w:t>
      </w:r>
      <w:r w:rsidR="00E30785" w:rsidRPr="00725C67">
        <w:t>«Управление по делам гражданской обороны и чрезвычайным ситуациям города Волгодонска»</w:t>
      </w:r>
      <w:r w:rsidR="00E30785">
        <w:t xml:space="preserve"> </w:t>
      </w:r>
      <w:r w:rsidR="00E30785" w:rsidRPr="00725C67">
        <w:t>(далее – МКУ «Управление ГОЧС города Волгодонска»</w:t>
      </w:r>
      <w:r w:rsidR="00E30785">
        <w:t>).</w:t>
      </w:r>
    </w:p>
    <w:p w:rsidR="00954455" w:rsidRDefault="0095445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954455">
        <w:rPr>
          <w:rFonts w:ascii="Times New Roman" w:eastAsia="BatangChe" w:hAnsi="Times New Roman" w:cs="Times New Roman"/>
          <w:sz w:val="28"/>
          <w:szCs w:val="28"/>
        </w:rPr>
        <w:t>2.2.3.</w:t>
      </w:r>
      <w:r w:rsidR="00F84480">
        <w:rPr>
          <w:rFonts w:ascii="Times New Roman" w:eastAsia="BatangChe" w:hAnsi="Times New Roman" w:cs="Times New Roman"/>
          <w:sz w:val="28"/>
          <w:szCs w:val="28"/>
        </w:rPr>
        <w:t>5</w:t>
      </w:r>
      <w:r w:rsidRPr="00954455">
        <w:rPr>
          <w:rFonts w:ascii="Times New Roman" w:eastAsia="BatangChe" w:hAnsi="Times New Roman" w:cs="Times New Roman"/>
          <w:sz w:val="28"/>
          <w:szCs w:val="28"/>
        </w:rPr>
        <w:t>. Министерство внутренних дел Российской Федерации и его территориальны</w:t>
      </w:r>
      <w:r w:rsidR="00484BA3">
        <w:rPr>
          <w:rFonts w:ascii="Times New Roman" w:eastAsia="BatangChe" w:hAnsi="Times New Roman" w:cs="Times New Roman"/>
          <w:sz w:val="28"/>
          <w:szCs w:val="28"/>
        </w:rPr>
        <w:t>й</w:t>
      </w:r>
      <w:r w:rsidRPr="00954455">
        <w:rPr>
          <w:rFonts w:ascii="Times New Roman" w:eastAsia="BatangChe" w:hAnsi="Times New Roman" w:cs="Times New Roman"/>
          <w:sz w:val="28"/>
          <w:szCs w:val="28"/>
        </w:rPr>
        <w:t xml:space="preserve"> орган.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</w:t>
      </w:r>
      <w:r w:rsidR="004C315A">
        <w:rPr>
          <w:rFonts w:ascii="Times New Roman" w:hAnsi="Times New Roman"/>
          <w:sz w:val="28"/>
          <w:szCs w:val="28"/>
        </w:rPr>
        <w:t xml:space="preserve"> </w:t>
      </w:r>
      <w:r w:rsidRPr="00AD1759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</w:t>
      </w:r>
      <w:r w:rsidR="00132717"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 w:rsidR="00132717">
        <w:rPr>
          <w:rFonts w:ascii="Times New Roman" w:hAnsi="Times New Roman"/>
          <w:sz w:val="28"/>
          <w:szCs w:val="28"/>
        </w:rPr>
        <w:t>арственные органы, организации,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  <w:r w:rsidRPr="00926176">
        <w:t xml:space="preserve">2.3. Описание результата </w:t>
      </w: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  <w:r w:rsidRPr="00926176">
        <w:t>предоставления муниципальной услуги</w:t>
      </w:r>
    </w:p>
    <w:p w:rsidR="00CA6305" w:rsidRPr="00926176" w:rsidRDefault="00CA6305" w:rsidP="00CA6305">
      <w:pPr>
        <w:widowControl w:val="0"/>
        <w:suppressAutoHyphens w:val="0"/>
        <w:ind w:firstLine="567"/>
        <w:jc w:val="center"/>
      </w:pPr>
    </w:p>
    <w:p w:rsidR="00CF1249" w:rsidRPr="00CF1249" w:rsidRDefault="00CF1249" w:rsidP="00CF124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249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E42652" w:rsidRDefault="00CF1249" w:rsidP="00CF124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1249">
        <w:rPr>
          <w:rFonts w:ascii="Times New Roman" w:hAnsi="Times New Roman" w:cs="Times New Roman"/>
          <w:sz w:val="28"/>
          <w:szCs w:val="28"/>
        </w:rPr>
        <w:t>- выдача или направление заявителю решения, оформленного в виде уведомления о предоставлении муниц</w:t>
      </w:r>
      <w:r w:rsidR="005D52C6">
        <w:rPr>
          <w:rFonts w:ascii="Times New Roman" w:hAnsi="Times New Roman" w:cs="Times New Roman"/>
          <w:sz w:val="28"/>
          <w:szCs w:val="28"/>
        </w:rPr>
        <w:t>ипальной услуги (либо об отказе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CF1249">
        <w:rPr>
          <w:rFonts w:ascii="Times New Roman" w:hAnsi="Times New Roman" w:cs="Times New Roman"/>
          <w:sz w:val="28"/>
          <w:szCs w:val="28"/>
        </w:rPr>
        <w:t>в предоставлении муниципальной услуги) в соответствии со способом, указанным в заявлении (при подаче документов в ДТиСР г.Волг</w:t>
      </w:r>
      <w:r w:rsidR="005D52C6">
        <w:rPr>
          <w:rFonts w:ascii="Times New Roman" w:hAnsi="Times New Roman" w:cs="Times New Roman"/>
          <w:sz w:val="28"/>
          <w:szCs w:val="28"/>
        </w:rPr>
        <w:t>одонска),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CF1249">
        <w:rPr>
          <w:rFonts w:ascii="Times New Roman" w:hAnsi="Times New Roman" w:cs="Times New Roman"/>
          <w:sz w:val="28"/>
          <w:szCs w:val="28"/>
        </w:rPr>
        <w:t>по технологиям, предусмотренным в М</w:t>
      </w:r>
      <w:r w:rsidR="005D52C6">
        <w:rPr>
          <w:rFonts w:ascii="Times New Roman" w:hAnsi="Times New Roman" w:cs="Times New Roman"/>
          <w:sz w:val="28"/>
          <w:szCs w:val="28"/>
        </w:rPr>
        <w:t>АУ «МФЦ» (при подаче документов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CF1249">
        <w:rPr>
          <w:rFonts w:ascii="Times New Roman" w:hAnsi="Times New Roman" w:cs="Times New Roman"/>
          <w:sz w:val="28"/>
          <w:szCs w:val="28"/>
        </w:rPr>
        <w:t>в МАУ «МФЦ»), посредством пуш-ув</w:t>
      </w:r>
      <w:r w:rsidR="005D52C6">
        <w:rPr>
          <w:rFonts w:ascii="Times New Roman" w:hAnsi="Times New Roman" w:cs="Times New Roman"/>
          <w:sz w:val="28"/>
          <w:szCs w:val="28"/>
        </w:rPr>
        <w:t>едомлений (при подаче заявления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CF1249">
        <w:rPr>
          <w:rFonts w:ascii="Times New Roman" w:hAnsi="Times New Roman" w:cs="Times New Roman"/>
          <w:sz w:val="28"/>
          <w:szCs w:val="28"/>
        </w:rPr>
        <w:t>на ЕПГУ).</w:t>
      </w:r>
    </w:p>
    <w:p w:rsidR="00E42652" w:rsidRPr="00E42652" w:rsidRDefault="00E42652" w:rsidP="00E4265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>2.3.2.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</w:t>
      </w:r>
      <w:r w:rsidR="005D52C6">
        <w:rPr>
          <w:rFonts w:ascii="Times New Roman" w:hAnsi="Times New Roman" w:cs="Times New Roman"/>
          <w:sz w:val="28"/>
          <w:szCs w:val="28"/>
        </w:rPr>
        <w:t>ся заявителем, реализация права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42652">
        <w:rPr>
          <w:rFonts w:ascii="Times New Roman" w:hAnsi="Times New Roman" w:cs="Times New Roman"/>
          <w:sz w:val="28"/>
          <w:szCs w:val="28"/>
        </w:rPr>
        <w:t>на получение результатов пред</w:t>
      </w:r>
      <w:r w:rsidR="005D52C6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42652">
        <w:rPr>
          <w:rFonts w:ascii="Times New Roman" w:hAnsi="Times New Roman" w:cs="Times New Roman"/>
          <w:sz w:val="28"/>
          <w:szCs w:val="28"/>
        </w:rPr>
        <w:t>в отношении несовершеннолетнего</w:t>
      </w:r>
      <w:r w:rsidR="005D52C6">
        <w:rPr>
          <w:rFonts w:ascii="Times New Roman" w:hAnsi="Times New Roman" w:cs="Times New Roman"/>
          <w:sz w:val="28"/>
          <w:szCs w:val="28"/>
        </w:rPr>
        <w:t>, оформленных в форме документа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42652">
        <w:rPr>
          <w:rFonts w:ascii="Times New Roman" w:hAnsi="Times New Roman" w:cs="Times New Roman"/>
          <w:sz w:val="28"/>
          <w:szCs w:val="28"/>
        </w:rPr>
        <w:lastRenderedPageBreak/>
        <w:t>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42652" w:rsidRPr="00E42652" w:rsidRDefault="00E42652" w:rsidP="004E14B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</w:t>
      </w:r>
      <w:r w:rsidR="004E14B0">
        <w:rPr>
          <w:rFonts w:ascii="Times New Roman" w:hAnsi="Times New Roman" w:cs="Times New Roman"/>
          <w:sz w:val="28"/>
          <w:szCs w:val="28"/>
        </w:rPr>
        <w:t xml:space="preserve">момент подачи заявления </w:t>
      </w:r>
      <w:r w:rsidRPr="00E42652">
        <w:rPr>
          <w:rFonts w:ascii="Times New Roman" w:hAnsi="Times New Roman" w:cs="Times New Roman"/>
          <w:sz w:val="28"/>
          <w:szCs w:val="28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80E74" w:rsidRDefault="00E42652" w:rsidP="004E14B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652"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42652">
        <w:rPr>
          <w:rFonts w:ascii="Times New Roman" w:hAnsi="Times New Roman" w:cs="Times New Roman"/>
          <w:sz w:val="28"/>
          <w:szCs w:val="28"/>
        </w:rPr>
        <w:t>в отношении несовершеннолетнего</w:t>
      </w:r>
      <w:r w:rsidR="005D52C6">
        <w:rPr>
          <w:rFonts w:ascii="Times New Roman" w:hAnsi="Times New Roman" w:cs="Times New Roman"/>
          <w:sz w:val="28"/>
          <w:szCs w:val="28"/>
        </w:rPr>
        <w:t>, оформленных в форме документа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42652">
        <w:rPr>
          <w:rFonts w:ascii="Times New Roman" w:hAnsi="Times New Roman" w:cs="Times New Roman"/>
          <w:sz w:val="28"/>
          <w:szCs w:val="28"/>
        </w:rPr>
        <w:t>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регламентом.</w:t>
      </w:r>
      <w:r w:rsidR="00F80E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7509B1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BE4299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</w:t>
      </w:r>
      <w:r w:rsidR="006B5B86" w:rsidRPr="006B5B86">
        <w:rPr>
          <w:rFonts w:ascii="Times New Roman" w:hAnsi="Times New Roman"/>
          <w:sz w:val="28"/>
          <w:szCs w:val="28"/>
        </w:rPr>
        <w:t>Срок предоставления муниципальной услуги не должен превышать 1</w:t>
      </w:r>
      <w:r w:rsidR="006B5B86">
        <w:rPr>
          <w:rFonts w:ascii="Times New Roman" w:hAnsi="Times New Roman"/>
          <w:sz w:val="28"/>
          <w:szCs w:val="28"/>
        </w:rPr>
        <w:t>6</w:t>
      </w:r>
      <w:r w:rsidR="006B5B86" w:rsidRPr="006B5B86">
        <w:rPr>
          <w:rFonts w:ascii="Times New Roman" w:hAnsi="Times New Roman"/>
          <w:sz w:val="28"/>
          <w:szCs w:val="28"/>
        </w:rPr>
        <w:t xml:space="preserve"> календарных дней со дня регистрации заявления</w:t>
      </w:r>
      <w:r w:rsidR="006B5B86">
        <w:rPr>
          <w:rFonts w:ascii="Times New Roman" w:hAnsi="Times New Roman"/>
          <w:sz w:val="28"/>
          <w:szCs w:val="28"/>
        </w:rPr>
        <w:t xml:space="preserve"> </w:t>
      </w:r>
      <w:r w:rsidR="006B5B86" w:rsidRPr="006B5B86">
        <w:rPr>
          <w:rFonts w:ascii="Times New Roman" w:hAnsi="Times New Roman"/>
          <w:sz w:val="28"/>
          <w:szCs w:val="28"/>
        </w:rPr>
        <w:t>в ДТиСР г.Волгодонска</w:t>
      </w:r>
      <w:r w:rsidRPr="00BE4299">
        <w:rPr>
          <w:rFonts w:ascii="Times New Roman" w:hAnsi="Times New Roman"/>
          <w:sz w:val="28"/>
          <w:szCs w:val="28"/>
        </w:rPr>
        <w:t>.</w:t>
      </w:r>
    </w:p>
    <w:p w:rsidR="00307A63" w:rsidRPr="00307A63" w:rsidRDefault="00307A63" w:rsidP="00307A63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307A63">
        <w:rPr>
          <w:rFonts w:eastAsia="Times New Roman"/>
          <w:lang w:eastAsia="ru-RU"/>
        </w:rPr>
        <w:t>Выплата заявителю осуществляется ДТиСР г.Волгодонска</w:t>
      </w:r>
      <w:r>
        <w:rPr>
          <w:rFonts w:eastAsia="Times New Roman"/>
          <w:lang w:eastAsia="ru-RU"/>
        </w:rPr>
        <w:t xml:space="preserve"> </w:t>
      </w:r>
      <w:r w:rsidRPr="00307A63">
        <w:rPr>
          <w:rFonts w:eastAsia="Times New Roman"/>
          <w:lang w:eastAsia="ru-RU"/>
        </w:rPr>
        <w:t xml:space="preserve">через кредитные организации, указанные в заявлении, в течение </w:t>
      </w:r>
      <w:r w:rsidR="008C071C">
        <w:rPr>
          <w:rFonts w:eastAsia="Times New Roman"/>
          <w:lang w:eastAsia="ru-RU"/>
        </w:rPr>
        <w:t>20</w:t>
      </w:r>
      <w:r w:rsidRPr="00307A63">
        <w:rPr>
          <w:rFonts w:eastAsia="Times New Roman"/>
          <w:lang w:eastAsia="ru-RU"/>
        </w:rPr>
        <w:t xml:space="preserve"> календарных дней со дня принятия постановления А</w:t>
      </w:r>
      <w:r w:rsidR="005D52C6">
        <w:rPr>
          <w:rFonts w:eastAsia="Times New Roman"/>
          <w:lang w:eastAsia="ru-RU"/>
        </w:rPr>
        <w:t>дминистрации города Волгодонска</w:t>
      </w:r>
      <w:r w:rsidR="005D52C6">
        <w:rPr>
          <w:rFonts w:eastAsia="Times New Roman"/>
          <w:lang w:eastAsia="ru-RU"/>
        </w:rPr>
        <w:br/>
      </w:r>
      <w:r w:rsidRPr="00307A63">
        <w:rPr>
          <w:rFonts w:eastAsia="Times New Roman"/>
          <w:lang w:eastAsia="ru-RU"/>
        </w:rPr>
        <w:t>о выделении бюджетных ассигнований из резервного фонда Администрации города Волгодонска.</w:t>
      </w:r>
    </w:p>
    <w:p w:rsidR="00CA6305" w:rsidRPr="00BE429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составляет </w:t>
      </w:r>
      <w:r w:rsidR="005D52C6">
        <w:rPr>
          <w:rFonts w:ascii="Times New Roman" w:hAnsi="Times New Roman" w:cs="Times New Roman"/>
          <w:sz w:val="28"/>
          <w:szCs w:val="28"/>
        </w:rPr>
        <w:t>16 календарных дней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BE4299">
        <w:rPr>
          <w:rFonts w:ascii="Times New Roman" w:hAnsi="Times New Roman" w:cs="Times New Roman"/>
          <w:sz w:val="28"/>
          <w:szCs w:val="28"/>
        </w:rPr>
        <w:t>со дня регистрации заявления в МАУ «МФЦ».</w:t>
      </w:r>
    </w:p>
    <w:p w:rsidR="004B1AAB" w:rsidRDefault="004B1AAB" w:rsidP="004B1AAB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C74">
        <w:rPr>
          <w:rFonts w:ascii="Times New Roman" w:hAnsi="Times New Roman" w:cs="Times New Roman"/>
          <w:sz w:val="28"/>
          <w:szCs w:val="28"/>
        </w:rPr>
        <w:t>2.4.3. Срок предоставления муниципальной услуги в электронном виде начинается со дня приема и регистрации в ЕПГУ электронных документов, необходимых для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</w:t>
      </w:r>
      <w:r w:rsidR="004B1AAB">
        <w:rPr>
          <w:rFonts w:ascii="Times New Roman" w:hAnsi="Times New Roman" w:cs="Times New Roman"/>
          <w:sz w:val="28"/>
          <w:szCs w:val="28"/>
        </w:rPr>
        <w:t>4</w:t>
      </w:r>
      <w:r w:rsidRPr="00BE429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0447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заявителю, если обращение за ней последовало не позднее одного месяца со дня введения режима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E32647">
        <w:rPr>
          <w:rFonts w:ascii="Times New Roman" w:hAnsi="Times New Roman" w:cs="Times New Roman"/>
          <w:sz w:val="28"/>
          <w:szCs w:val="28"/>
        </w:rPr>
        <w:t>6</w:t>
      </w:r>
      <w:r w:rsidRPr="00EF0447">
        <w:rPr>
          <w:rFonts w:ascii="Times New Roman" w:hAnsi="Times New Roman" w:cs="Times New Roman"/>
          <w:sz w:val="28"/>
          <w:szCs w:val="28"/>
        </w:rPr>
        <w:t xml:space="preserve">. В исключительных случаях заявителям, пропустившим установленный  </w:t>
      </w:r>
      <w:r w:rsidR="00741ACB">
        <w:rPr>
          <w:rFonts w:ascii="Times New Roman" w:hAnsi="Times New Roman" w:cs="Times New Roman"/>
          <w:sz w:val="28"/>
          <w:szCs w:val="28"/>
        </w:rPr>
        <w:t>под</w:t>
      </w:r>
      <w:r w:rsidRPr="00EF0447">
        <w:rPr>
          <w:rFonts w:ascii="Times New Roman" w:hAnsi="Times New Roman" w:cs="Times New Roman"/>
          <w:sz w:val="28"/>
          <w:szCs w:val="28"/>
        </w:rPr>
        <w:t>пунктом 2.4.</w:t>
      </w:r>
      <w:r w:rsidR="00E32647">
        <w:rPr>
          <w:rFonts w:ascii="Times New Roman" w:hAnsi="Times New Roman" w:cs="Times New Roman"/>
          <w:sz w:val="28"/>
          <w:szCs w:val="28"/>
        </w:rPr>
        <w:t>5</w:t>
      </w:r>
      <w:r w:rsidRPr="00EF0447">
        <w:rPr>
          <w:rFonts w:ascii="Times New Roman" w:hAnsi="Times New Roman" w:cs="Times New Roman"/>
          <w:sz w:val="28"/>
          <w:szCs w:val="28"/>
        </w:rPr>
        <w:t>. регламента срок подачи заявления, пропущенный срок может быть восстановлен решением КЧС и ОПБ в случае признания причины пропуска срока уважительной.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Уважительными признаются следующие причины: семейные обстоятельства заявителя (тяжелая бол</w:t>
      </w:r>
      <w:r w:rsidR="005D52C6">
        <w:rPr>
          <w:rFonts w:ascii="Times New Roman" w:hAnsi="Times New Roman" w:cs="Times New Roman"/>
          <w:sz w:val="28"/>
          <w:szCs w:val="28"/>
        </w:rPr>
        <w:t>езнь лица, подающего заявление,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F0447">
        <w:rPr>
          <w:rFonts w:ascii="Times New Roman" w:hAnsi="Times New Roman" w:cs="Times New Roman"/>
          <w:sz w:val="28"/>
          <w:szCs w:val="28"/>
        </w:rPr>
        <w:t>его беспомощное состояние или смерть близких родственников), стихийные бедствия (наводнения, пожары, землетрясения), террористический акт, иные причины, не позволившие подать заявление в установленный регламентом срок по независящим от гражданина</w:t>
      </w:r>
      <w:r w:rsidR="005D52C6">
        <w:rPr>
          <w:rFonts w:ascii="Times New Roman" w:hAnsi="Times New Roman" w:cs="Times New Roman"/>
          <w:sz w:val="28"/>
          <w:szCs w:val="28"/>
        </w:rPr>
        <w:t xml:space="preserve"> причинам (командировка, призыв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F0447">
        <w:rPr>
          <w:rFonts w:ascii="Times New Roman" w:hAnsi="Times New Roman" w:cs="Times New Roman"/>
          <w:sz w:val="28"/>
          <w:szCs w:val="28"/>
        </w:rPr>
        <w:t>на военную службу, прохождение военных сборов, ограничение (лишение) свободы и другие), подтвержденные документально, и эти обстоятельства имели место в период не позднее одного года со дня введения режима функционирования «Чрезвычайная ситуация».</w:t>
      </w:r>
    </w:p>
    <w:p w:rsidR="001563A5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Заявление о восстановлении пропущенного срока подается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EF0447">
        <w:rPr>
          <w:rFonts w:ascii="Times New Roman" w:hAnsi="Times New Roman" w:cs="Times New Roman"/>
          <w:sz w:val="28"/>
          <w:szCs w:val="28"/>
        </w:rPr>
        <w:t xml:space="preserve">в письменном виде по форме, согласно </w:t>
      </w:r>
      <w:r w:rsidRPr="00537522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1563A5">
        <w:rPr>
          <w:rFonts w:ascii="Times New Roman" w:hAnsi="Times New Roman" w:cs="Times New Roman"/>
          <w:sz w:val="28"/>
          <w:szCs w:val="28"/>
        </w:rPr>
        <w:t>4</w:t>
      </w:r>
      <w:r w:rsidRPr="00537522">
        <w:rPr>
          <w:rFonts w:ascii="Times New Roman" w:hAnsi="Times New Roman" w:cs="Times New Roman"/>
          <w:sz w:val="28"/>
          <w:szCs w:val="28"/>
        </w:rPr>
        <w:t xml:space="preserve"> к</w:t>
      </w:r>
      <w:r w:rsidRPr="00EF0447">
        <w:rPr>
          <w:rFonts w:ascii="Times New Roman" w:hAnsi="Times New Roman" w:cs="Times New Roman"/>
          <w:sz w:val="28"/>
          <w:szCs w:val="28"/>
        </w:rPr>
        <w:t xml:space="preserve"> регламенту, одновременно с подачей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F0447">
        <w:rPr>
          <w:rFonts w:ascii="Times New Roman" w:hAnsi="Times New Roman" w:cs="Times New Roman"/>
          <w:sz w:val="28"/>
          <w:szCs w:val="28"/>
        </w:rPr>
        <w:t xml:space="preserve">о выплате </w:t>
      </w:r>
      <w:r w:rsidR="001563A5" w:rsidRPr="001563A5">
        <w:rPr>
          <w:rFonts w:ascii="Times New Roman" w:hAnsi="Times New Roman" w:cs="Times New Roman"/>
          <w:sz w:val="28"/>
          <w:szCs w:val="28"/>
        </w:rPr>
        <w:t>единовременного пособия</w:t>
      </w:r>
      <w:r w:rsidRPr="00EF0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AAB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К заявлению о восстановлении пропущенного срока прилагаются документы, подтверждающие уважительность причин пропуска установленного срока.</w:t>
      </w:r>
    </w:p>
    <w:p w:rsidR="00EF0447" w:rsidRPr="00AD1759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</w:t>
      </w:r>
      <w:r w:rsidR="00132717">
        <w:t>еречень документов, необходимых</w:t>
      </w:r>
      <w:r w:rsidR="00132717">
        <w:br/>
      </w:r>
      <w:r w:rsidRPr="00A53127">
        <w:t>в соответствии с нормативными правовыми актами для предоставления  муниципальной услуги и услуг, которые являются необходимыми</w:t>
      </w:r>
      <w:r w:rsidR="00132717"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0"/>
      <w:bookmarkEnd w:id="0"/>
      <w:r w:rsidRPr="00AD1759">
        <w:rPr>
          <w:rFonts w:ascii="Times New Roman" w:hAnsi="Times New Roman" w:cs="Times New Roman"/>
          <w:sz w:val="28"/>
          <w:szCs w:val="28"/>
        </w:rPr>
        <w:t>2.5.1. Для получения муниципальной услуги необходимы:</w:t>
      </w:r>
    </w:p>
    <w:p w:rsidR="008E3028" w:rsidRDefault="008E3028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8E3028">
        <w:t>- заявление (письменное или электронное заявление согласно приложениям № 1 и (или) № 2 к регламенту, (оригинал);</w:t>
      </w:r>
    </w:p>
    <w:p w:rsidR="00FB17CF" w:rsidRDefault="00FB17CF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25241E">
        <w:t>- согласие на обработку персональных данных по форме</w:t>
      </w:r>
      <w:r w:rsidR="00051761">
        <w:t xml:space="preserve">, которая </w:t>
      </w:r>
      <w:r w:rsidRPr="0025241E">
        <w:t xml:space="preserve"> </w:t>
      </w:r>
      <w:r w:rsidR="00051761" w:rsidRPr="00537522">
        <w:t xml:space="preserve">является </w:t>
      </w:r>
      <w:hyperlink w:anchor="P397">
        <w:r w:rsidRPr="00537522">
          <w:t>приложени</w:t>
        </w:r>
        <w:r w:rsidR="00051761" w:rsidRPr="00537522">
          <w:t xml:space="preserve">ем </w:t>
        </w:r>
        <w:r w:rsidRPr="00537522">
          <w:t>№</w:t>
        </w:r>
      </w:hyperlink>
      <w:r w:rsidR="00051761" w:rsidRPr="00537522">
        <w:t>3</w:t>
      </w:r>
      <w:r w:rsidRPr="00537522">
        <w:t xml:space="preserve"> к регламенту;</w:t>
      </w:r>
    </w:p>
    <w:p w:rsidR="007C42C9" w:rsidRPr="007C42C9" w:rsidRDefault="007C42C9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7C42C9">
        <w:rPr>
          <w:rFonts w:eastAsia="Times New Roman"/>
          <w:lang w:eastAsia="ru-RU"/>
        </w:rPr>
        <w:t xml:space="preserve">- уведомление о получении результата предоставления муниципальной услуги в отношении несовершеннолетнего согласно </w:t>
      </w:r>
      <w:r w:rsidR="005D52C6">
        <w:rPr>
          <w:rFonts w:eastAsia="Times New Roman"/>
          <w:lang w:eastAsia="ru-RU"/>
        </w:rPr>
        <w:t>приложению № 5</w:t>
      </w:r>
      <w:r w:rsidR="005D52C6">
        <w:rPr>
          <w:rFonts w:eastAsia="Times New Roman"/>
          <w:lang w:eastAsia="ru-RU"/>
        </w:rPr>
        <w:br/>
      </w:r>
      <w:r w:rsidRPr="007C42C9">
        <w:rPr>
          <w:rFonts w:eastAsia="Times New Roman"/>
          <w:lang w:eastAsia="ru-RU"/>
        </w:rPr>
        <w:t>к регламенту (в случае подачи заявления о предоставлении муниципальной услуги законным представител</w:t>
      </w:r>
      <w:r w:rsidR="005D52C6">
        <w:rPr>
          <w:rFonts w:eastAsia="Times New Roman"/>
          <w:lang w:eastAsia="ru-RU"/>
        </w:rPr>
        <w:t>ем несовершеннолетнего и выборе</w:t>
      </w:r>
      <w:r w:rsidR="005D52C6">
        <w:rPr>
          <w:rFonts w:eastAsia="Times New Roman"/>
          <w:lang w:eastAsia="ru-RU"/>
        </w:rPr>
        <w:br/>
      </w:r>
      <w:r w:rsidRPr="007C42C9">
        <w:rPr>
          <w:rFonts w:eastAsia="Times New Roman"/>
          <w:lang w:eastAsia="ru-RU"/>
        </w:rPr>
        <w:t>в заявлении способа получения результата предоставления муниципальной услуги, связанного с выдачей результата, оформленного в форме документа на бумажном носителе);</w:t>
      </w:r>
    </w:p>
    <w:p w:rsidR="007E551F" w:rsidRPr="007E551F" w:rsidRDefault="00A64256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4256"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заявителя или представителя заявителя: 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Федерации), временное удостоверение личности (для граждан Российской Федерации), паспорт иностранного </w:t>
      </w:r>
      <w:r w:rsidRPr="00A64256">
        <w:rPr>
          <w:rFonts w:ascii="Times New Roman" w:hAnsi="Times New Roman" w:cs="Times New Roman"/>
          <w:sz w:val="28"/>
          <w:szCs w:val="28"/>
        </w:rPr>
        <w:lastRenderedPageBreak/>
        <w:t>гражданина либо иной документ, удостов</w:t>
      </w:r>
      <w:r w:rsidR="005D52C6">
        <w:rPr>
          <w:rFonts w:ascii="Times New Roman" w:hAnsi="Times New Roman" w:cs="Times New Roman"/>
          <w:sz w:val="28"/>
          <w:szCs w:val="28"/>
        </w:rPr>
        <w:t>еряющий личность в соответствии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A64256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или признавае</w:t>
      </w:r>
      <w:r w:rsidR="005D52C6">
        <w:rPr>
          <w:rFonts w:ascii="Times New Roman" w:hAnsi="Times New Roman" w:cs="Times New Roman"/>
          <w:sz w:val="28"/>
          <w:szCs w:val="28"/>
        </w:rPr>
        <w:t>мый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A64256">
        <w:rPr>
          <w:rFonts w:ascii="Times New Roman" w:hAnsi="Times New Roman" w:cs="Times New Roman"/>
          <w:sz w:val="28"/>
          <w:szCs w:val="28"/>
        </w:rPr>
        <w:t>в соответствии с международным</w:t>
      </w:r>
      <w:r w:rsidR="005D52C6">
        <w:rPr>
          <w:rFonts w:ascii="Times New Roman" w:hAnsi="Times New Roman" w:cs="Times New Roman"/>
          <w:sz w:val="28"/>
          <w:szCs w:val="28"/>
        </w:rPr>
        <w:t xml:space="preserve"> договором Российской Федерации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A64256">
        <w:rPr>
          <w:rFonts w:ascii="Times New Roman" w:hAnsi="Times New Roman" w:cs="Times New Roman"/>
          <w:sz w:val="28"/>
          <w:szCs w:val="28"/>
        </w:rPr>
        <w:t>в качестве документа, удостоверяющего личность иностранного</w:t>
      </w:r>
      <w:r w:rsidR="005A1C6B">
        <w:rPr>
          <w:rFonts w:ascii="Times New Roman" w:hAnsi="Times New Roman" w:cs="Times New Roman"/>
          <w:sz w:val="28"/>
          <w:szCs w:val="28"/>
        </w:rPr>
        <w:t xml:space="preserve"> </w:t>
      </w:r>
      <w:r w:rsidRPr="00A64256">
        <w:rPr>
          <w:rFonts w:ascii="Times New Roman" w:hAnsi="Times New Roman" w:cs="Times New Roman"/>
          <w:sz w:val="28"/>
          <w:szCs w:val="28"/>
        </w:rPr>
        <w:t>гражданина</w:t>
      </w:r>
      <w:r w:rsidR="005A1C6B">
        <w:rPr>
          <w:rFonts w:ascii="Times New Roman" w:hAnsi="Times New Roman" w:cs="Times New Roman"/>
          <w:sz w:val="28"/>
          <w:szCs w:val="28"/>
        </w:rPr>
        <w:t xml:space="preserve"> </w:t>
      </w:r>
      <w:r w:rsidR="005A1C6B" w:rsidRPr="00A64256">
        <w:rPr>
          <w:rFonts w:ascii="Times New Roman" w:hAnsi="Times New Roman" w:cs="Times New Roman"/>
          <w:sz w:val="28"/>
          <w:szCs w:val="28"/>
        </w:rPr>
        <w:t>(для иностранных граждан)</w:t>
      </w:r>
      <w:r w:rsidRPr="00A64256">
        <w:rPr>
          <w:rFonts w:ascii="Times New Roman" w:hAnsi="Times New Roman" w:cs="Times New Roman"/>
          <w:sz w:val="28"/>
          <w:szCs w:val="28"/>
        </w:rPr>
        <w:t>, р</w:t>
      </w:r>
      <w:bookmarkStart w:id="1" w:name="_GoBack"/>
      <w:bookmarkEnd w:id="1"/>
      <w:r w:rsidRPr="00A64256">
        <w:rPr>
          <w:rFonts w:ascii="Times New Roman" w:hAnsi="Times New Roman" w:cs="Times New Roman"/>
          <w:sz w:val="28"/>
          <w:szCs w:val="28"/>
        </w:rPr>
        <w:t>азрешение на временное проживание (для лиц без гражданства), вид на жительство (для лиц без гражданства), удостоверение беженца в Российской Федерации (для беженцев), свидетельство о рассмотрении х</w:t>
      </w:r>
      <w:r w:rsidR="005D52C6">
        <w:rPr>
          <w:rFonts w:ascii="Times New Roman" w:hAnsi="Times New Roman" w:cs="Times New Roman"/>
          <w:sz w:val="28"/>
          <w:szCs w:val="28"/>
        </w:rPr>
        <w:t>одатайства о признании беженцем</w:t>
      </w:r>
      <w:r w:rsidR="005D52C6">
        <w:rPr>
          <w:rFonts w:ascii="Times New Roman" w:hAnsi="Times New Roman" w:cs="Times New Roman"/>
          <w:sz w:val="28"/>
          <w:szCs w:val="28"/>
        </w:rPr>
        <w:br/>
      </w:r>
      <w:r w:rsidRPr="00A64256">
        <w:rPr>
          <w:rFonts w:ascii="Times New Roman" w:hAnsi="Times New Roman" w:cs="Times New Roman"/>
          <w:sz w:val="28"/>
          <w:szCs w:val="28"/>
        </w:rPr>
        <w:t>по существу на территории Российской Федерации (для беженцев), свидетельство о предоставлении временного убежища на территории Российской Федерации (для беженцев) (копия при предъявлении оригинала);</w:t>
      </w:r>
    </w:p>
    <w:p w:rsidR="007E551F" w:rsidRPr="00412A77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51F" w:rsidRPr="007E551F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(в случае обращения в интересах </w:t>
      </w:r>
      <w:r w:rsidR="007E551F" w:rsidRPr="007E551F">
        <w:rPr>
          <w:rFonts w:ascii="Times New Roman" w:hAnsi="Times New Roman" w:cs="Times New Roman"/>
          <w:color w:val="000000"/>
          <w:sz w:val="28"/>
          <w:lang w:eastAsia="ru-RU"/>
        </w:rPr>
        <w:t xml:space="preserve">заявителя </w:t>
      </w:r>
      <w:r w:rsidR="007E551F" w:rsidRPr="007E551F">
        <w:rPr>
          <w:rFonts w:ascii="Times New Roman" w:hAnsi="Times New Roman" w:cs="Times New Roman"/>
          <w:sz w:val="28"/>
          <w:szCs w:val="28"/>
        </w:rPr>
        <w:t>представителя, законного представителя)</w:t>
      </w:r>
      <w:r w:rsidR="00412A77" w:rsidRPr="00412A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12A77" w:rsidRPr="00412A77">
        <w:rPr>
          <w:rFonts w:ascii="Times New Roman" w:hAnsi="Times New Roman" w:cs="Times New Roman"/>
          <w:sz w:val="28"/>
          <w:szCs w:val="28"/>
        </w:rPr>
        <w:t>(копия при предъявлении оригинала)</w:t>
      </w:r>
      <w:r w:rsidR="007E551F" w:rsidRPr="00412A77">
        <w:rPr>
          <w:rFonts w:ascii="Times New Roman" w:hAnsi="Times New Roman" w:cs="Times New Roman"/>
          <w:sz w:val="28"/>
          <w:szCs w:val="28"/>
        </w:rPr>
        <w:t>;</w:t>
      </w:r>
    </w:p>
    <w:p w:rsidR="00A00A41" w:rsidRPr="008F4093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983" w:rsidRPr="00426983">
        <w:rPr>
          <w:rFonts w:ascii="Times New Roman" w:hAnsi="Times New Roman" w:cs="Times New Roman"/>
          <w:sz w:val="28"/>
          <w:szCs w:val="28"/>
        </w:rPr>
        <w:t>свидетельств</w:t>
      </w:r>
      <w:r w:rsidR="00EA30AA">
        <w:rPr>
          <w:rFonts w:ascii="Times New Roman" w:hAnsi="Times New Roman" w:cs="Times New Roman"/>
          <w:sz w:val="28"/>
          <w:szCs w:val="28"/>
        </w:rPr>
        <w:t>о</w:t>
      </w:r>
      <w:r w:rsidR="00426983" w:rsidRPr="00426983">
        <w:rPr>
          <w:rFonts w:ascii="Times New Roman" w:hAnsi="Times New Roman" w:cs="Times New Roman"/>
          <w:sz w:val="28"/>
          <w:szCs w:val="28"/>
        </w:rPr>
        <w:t xml:space="preserve"> о рождении ребенка и его нотариально удостоверенный перевод на русский язык в случае, если он</w:t>
      </w:r>
      <w:r w:rsidR="00360C4B">
        <w:rPr>
          <w:rFonts w:ascii="Times New Roman" w:hAnsi="Times New Roman" w:cs="Times New Roman"/>
          <w:sz w:val="28"/>
          <w:szCs w:val="28"/>
        </w:rPr>
        <w:t>о</w:t>
      </w:r>
      <w:r w:rsidR="00426983" w:rsidRPr="00426983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360C4B">
        <w:rPr>
          <w:rFonts w:ascii="Times New Roman" w:hAnsi="Times New Roman" w:cs="Times New Roman"/>
          <w:sz w:val="28"/>
          <w:szCs w:val="28"/>
        </w:rPr>
        <w:t>о</w:t>
      </w:r>
      <w:r w:rsidR="00426983" w:rsidRPr="00426983">
        <w:rPr>
          <w:rFonts w:ascii="Times New Roman" w:hAnsi="Times New Roman" w:cs="Times New Roman"/>
          <w:sz w:val="28"/>
          <w:szCs w:val="28"/>
        </w:rPr>
        <w:t xml:space="preserve"> компетентным органом иностранного государства и сведения</w:t>
      </w:r>
      <w:r w:rsidR="00454924">
        <w:rPr>
          <w:rFonts w:ascii="Times New Roman" w:hAnsi="Times New Roman" w:cs="Times New Roman"/>
          <w:sz w:val="28"/>
          <w:szCs w:val="28"/>
        </w:rPr>
        <w:t xml:space="preserve"> о рождении ребенка отсутствуют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="00426983" w:rsidRPr="00426983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</w:t>
      </w:r>
      <w:r w:rsidR="00454924">
        <w:rPr>
          <w:rFonts w:ascii="Times New Roman" w:hAnsi="Times New Roman" w:cs="Times New Roman"/>
          <w:sz w:val="28"/>
          <w:szCs w:val="28"/>
        </w:rPr>
        <w:t>яния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="00426983" w:rsidRPr="00426983">
        <w:rPr>
          <w:rFonts w:ascii="Times New Roman" w:hAnsi="Times New Roman" w:cs="Times New Roman"/>
          <w:sz w:val="28"/>
          <w:szCs w:val="28"/>
        </w:rPr>
        <w:t>(в случае обращения в интересах несовершеннолетнего)</w:t>
      </w:r>
      <w:r w:rsidR="008F4093" w:rsidRPr="008F409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4093" w:rsidRPr="008F4093">
        <w:rPr>
          <w:rFonts w:ascii="Times New Roman" w:hAnsi="Times New Roman" w:cs="Times New Roman"/>
          <w:sz w:val="28"/>
          <w:szCs w:val="28"/>
        </w:rPr>
        <w:t>(копия при предъявлении оригинала)</w:t>
      </w:r>
      <w:r w:rsidR="00426983" w:rsidRPr="008F4093">
        <w:rPr>
          <w:rFonts w:ascii="Times New Roman" w:hAnsi="Times New Roman" w:cs="Times New Roman"/>
          <w:sz w:val="28"/>
          <w:szCs w:val="28"/>
        </w:rPr>
        <w:t>;</w:t>
      </w:r>
    </w:p>
    <w:p w:rsidR="00A00A41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AAE">
        <w:rPr>
          <w:rFonts w:ascii="Times New Roman" w:hAnsi="Times New Roman" w:cs="Times New Roman"/>
          <w:sz w:val="28"/>
          <w:szCs w:val="28"/>
        </w:rPr>
        <w:t>-</w:t>
      </w:r>
      <w:r w:rsidRPr="005F7AAE">
        <w:t xml:space="preserve"> </w:t>
      </w:r>
      <w:r w:rsidR="00426983" w:rsidRPr="005F7AAE">
        <w:rPr>
          <w:rFonts w:ascii="Times New Roman" w:hAnsi="Times New Roman" w:cs="Times New Roman"/>
          <w:sz w:val="28"/>
          <w:szCs w:val="28"/>
        </w:rPr>
        <w:t>судебно-медицинское заключение о степени тяжести вреда здоровью</w:t>
      </w:r>
      <w:r w:rsidR="00EA30AA">
        <w:rPr>
          <w:rFonts w:ascii="Times New Roman" w:hAnsi="Times New Roman" w:cs="Times New Roman"/>
          <w:sz w:val="28"/>
          <w:szCs w:val="28"/>
        </w:rPr>
        <w:t xml:space="preserve"> </w:t>
      </w:r>
      <w:r w:rsidR="00EA30AA" w:rsidRPr="00EA30AA">
        <w:rPr>
          <w:rFonts w:ascii="Times New Roman" w:hAnsi="Times New Roman" w:cs="Times New Roman"/>
          <w:sz w:val="28"/>
          <w:szCs w:val="28"/>
        </w:rPr>
        <w:t>(копия при предъявлении оригинала)</w:t>
      </w:r>
      <w:r w:rsidR="00426983" w:rsidRPr="005F7AAE">
        <w:rPr>
          <w:rFonts w:ascii="Times New Roman" w:hAnsi="Times New Roman" w:cs="Times New Roman"/>
          <w:sz w:val="28"/>
          <w:szCs w:val="28"/>
        </w:rPr>
        <w:t>.</w:t>
      </w:r>
    </w:p>
    <w:p w:rsidR="00DF61FD" w:rsidRPr="00DF61FD" w:rsidRDefault="00CA6305" w:rsidP="00DF61FD">
      <w:pPr>
        <w:ind w:right="-7" w:firstLine="709"/>
        <w:jc w:val="both"/>
        <w:rPr>
          <w:rFonts w:eastAsia="Times New Roman"/>
          <w:lang w:eastAsia="ru-RU"/>
        </w:rPr>
      </w:pPr>
      <w:r w:rsidRPr="00AD1759">
        <w:t>2.5.</w:t>
      </w:r>
      <w:r w:rsidR="00457055">
        <w:t>2</w:t>
      </w:r>
      <w:r w:rsidRPr="00AD1759">
        <w:t xml:space="preserve">. </w:t>
      </w:r>
      <w:r w:rsidR="00DF61FD" w:rsidRPr="00DF61FD">
        <w:rPr>
          <w:rFonts w:eastAsia="Times New Roman"/>
          <w:lang w:eastAsia="ru-RU"/>
        </w:rPr>
        <w:t>Заявление и пакет документов представляются одним из следующих способов:</w:t>
      </w:r>
    </w:p>
    <w:p w:rsidR="00DF61FD" w:rsidRPr="00DF61FD" w:rsidRDefault="00DF61FD" w:rsidP="00DF61FD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>- на бумажном носителе - при личном обращении в ДТиСР г.Волгодонска или МАУ «МФЦ»;</w:t>
      </w:r>
    </w:p>
    <w:p w:rsidR="00DF61FD" w:rsidRPr="00DF61FD" w:rsidRDefault="00DF61FD" w:rsidP="00DF61FD">
      <w:pPr>
        <w:suppressAutoHyphens w:val="0"/>
        <w:ind w:right="-7" w:firstLine="567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>- в форме электронного документа - посредством ЕПГУ.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</w:t>
      </w:r>
      <w:r w:rsidR="00457055"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457055" w:rsidRPr="0025241E" w:rsidRDefault="00457055" w:rsidP="00F10680">
      <w:pPr>
        <w:autoSpaceDE w:val="0"/>
        <w:autoSpaceDN w:val="0"/>
        <w:adjustRightInd w:val="0"/>
        <w:ind w:firstLine="709"/>
        <w:jc w:val="both"/>
      </w:pPr>
      <w:r>
        <w:t xml:space="preserve">2.5.4. </w:t>
      </w:r>
      <w:r w:rsidR="00F10680" w:rsidRPr="00F10680">
        <w:t xml:space="preserve">В случае подачи заявления и документов в форме электронного документа повторная подача таких </w:t>
      </w:r>
      <w:r w:rsidR="005D52C6">
        <w:t>документов на бумажном носителе</w:t>
      </w:r>
      <w:r w:rsidR="005D52C6">
        <w:br/>
      </w:r>
      <w:r w:rsidR="00F10680" w:rsidRPr="00F10680">
        <w:t>не требуется, если иное не установлено законодательством Российской Федерации, Ростовской области, муниципальными правовыми актами.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>2.6. Исчерпывающий п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органов, участвующих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lastRenderedPageBreak/>
        <w:t>в электронной форме, порядок их предоставления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1624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необходимы:</w:t>
      </w:r>
    </w:p>
    <w:p w:rsidR="00525825" w:rsidRPr="008124E1" w:rsidRDefault="00525825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рождения, содержащиеся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525825" w:rsidRPr="008124E1" w:rsidRDefault="00D43E8B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E8B">
        <w:rPr>
          <w:rFonts w:ascii="Times New Roman" w:hAnsi="Times New Roman" w:cs="Times New Roman"/>
          <w:sz w:val="28"/>
          <w:szCs w:val="28"/>
        </w:rPr>
        <w:t xml:space="preserve">- </w:t>
      </w:r>
      <w:r w:rsidR="009D14A6" w:rsidRPr="009D14A6">
        <w:rPr>
          <w:rFonts w:ascii="Times New Roman" w:hAnsi="Times New Roman" w:cs="Times New Roman"/>
          <w:sz w:val="28"/>
          <w:szCs w:val="28"/>
        </w:rPr>
        <w:t xml:space="preserve">документ, подтверждающий установление опеки и (или) попечительства над лицами, указанными в заявлении, </w:t>
      </w:r>
      <w:r w:rsidR="00454924">
        <w:rPr>
          <w:rFonts w:ascii="Times New Roman" w:hAnsi="Times New Roman" w:cs="Times New Roman"/>
          <w:sz w:val="28"/>
          <w:szCs w:val="28"/>
        </w:rPr>
        <w:t>запрашиваемый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="006B617B" w:rsidRPr="006B617B">
        <w:rPr>
          <w:rFonts w:ascii="Times New Roman" w:hAnsi="Times New Roman" w:cs="Times New Roman"/>
          <w:sz w:val="28"/>
          <w:szCs w:val="28"/>
        </w:rPr>
        <w:t>в отделе опеки и попечительства Управления образования г. Волгодонска или в СФР (посредством государственной информационной системы «Единая централизованная цифровая платформа в социальной сфере»);</w:t>
      </w:r>
    </w:p>
    <w:p w:rsidR="00DB0C70" w:rsidRDefault="00DB0C70" w:rsidP="00DB0C70">
      <w:pPr>
        <w:widowControl w:val="0"/>
        <w:suppressAutoHyphens w:val="0"/>
        <w:ind w:firstLine="709"/>
        <w:jc w:val="both"/>
        <w:rPr>
          <w:rFonts w:eastAsia="Times New Roman"/>
          <w:color w:val="000000"/>
          <w:szCs w:val="20"/>
          <w:lang w:eastAsia="ru-RU"/>
        </w:rPr>
      </w:pPr>
      <w:r>
        <w:rPr>
          <w:rFonts w:eastAsia="Times New Roman"/>
          <w:color w:val="000000"/>
          <w:szCs w:val="20"/>
          <w:lang w:eastAsia="ru-RU"/>
        </w:rPr>
        <w:t xml:space="preserve">- </w:t>
      </w:r>
      <w:r w:rsidR="00D43E8B" w:rsidRPr="00D43E8B">
        <w:rPr>
          <w:rFonts w:eastAsia="Times New Roman"/>
          <w:color w:val="000000"/>
          <w:szCs w:val="20"/>
          <w:lang w:eastAsia="ru-RU"/>
        </w:rPr>
        <w:t>постановление следователя (дознавателя, судьи) или определение суда о признании граждан пострадавш</w:t>
      </w:r>
      <w:r w:rsidR="00454924">
        <w:rPr>
          <w:rFonts w:eastAsia="Times New Roman"/>
          <w:color w:val="000000"/>
          <w:szCs w:val="20"/>
          <w:lang w:eastAsia="ru-RU"/>
        </w:rPr>
        <w:t>ими и получившими вред здоровью</w:t>
      </w:r>
      <w:r w:rsidR="00454924">
        <w:rPr>
          <w:rFonts w:eastAsia="Times New Roman"/>
          <w:color w:val="000000"/>
          <w:szCs w:val="20"/>
          <w:lang w:eastAsia="ru-RU"/>
        </w:rPr>
        <w:br/>
      </w:r>
      <w:r w:rsidR="00D43E8B" w:rsidRPr="00D43E8B">
        <w:rPr>
          <w:rFonts w:eastAsia="Times New Roman"/>
          <w:color w:val="000000"/>
          <w:szCs w:val="20"/>
          <w:lang w:eastAsia="ru-RU"/>
        </w:rPr>
        <w:t>в результате чрезвычайной ситуации</w:t>
      </w:r>
      <w:r w:rsidR="005466EB">
        <w:rPr>
          <w:rFonts w:eastAsia="Times New Roman"/>
          <w:color w:val="000000"/>
          <w:szCs w:val="20"/>
          <w:lang w:eastAsia="ru-RU"/>
        </w:rPr>
        <w:t xml:space="preserve">, </w:t>
      </w:r>
      <w:r w:rsidR="005466EB" w:rsidRPr="005466EB">
        <w:rPr>
          <w:rFonts w:eastAsia="Times New Roman"/>
          <w:color w:val="000000"/>
          <w:szCs w:val="20"/>
          <w:lang w:eastAsia="ru-RU"/>
        </w:rPr>
        <w:t>запрашиваемые в  правоохранительных и судебных органах.</w:t>
      </w:r>
    </w:p>
    <w:p w:rsidR="00C403A7" w:rsidRPr="00DB0C70" w:rsidRDefault="00C403A7" w:rsidP="00C403A7">
      <w:pPr>
        <w:widowControl w:val="0"/>
        <w:suppressAutoHyphens w:val="0"/>
        <w:ind w:firstLine="709"/>
        <w:jc w:val="both"/>
        <w:rPr>
          <w:rFonts w:eastAsia="Times New Roman"/>
          <w:color w:val="000000"/>
          <w:szCs w:val="20"/>
          <w:lang w:eastAsia="ru-RU"/>
        </w:rPr>
      </w:pPr>
      <w:r w:rsidRPr="00C359C6">
        <w:rPr>
          <w:rFonts w:eastAsia="Times New Roman"/>
          <w:color w:val="000000"/>
          <w:szCs w:val="20"/>
          <w:lang w:eastAsia="ru-RU"/>
        </w:rPr>
        <w:t xml:space="preserve">- сведения о регистрации по месту жительства заявителя и членов его </w:t>
      </w:r>
      <w:r w:rsidRPr="00AF7896">
        <w:rPr>
          <w:rFonts w:eastAsia="Times New Roman"/>
          <w:color w:val="000000"/>
          <w:szCs w:val="20"/>
          <w:lang w:eastAsia="ru-RU"/>
        </w:rPr>
        <w:t xml:space="preserve">семьи, запрашиваемые в </w:t>
      </w:r>
      <w:r w:rsidR="00AF7896" w:rsidRPr="00AF7896">
        <w:rPr>
          <w:rFonts w:eastAsia="Times New Roman"/>
          <w:color w:val="000000"/>
          <w:szCs w:val="20"/>
          <w:lang w:eastAsia="ru-RU"/>
        </w:rPr>
        <w:t>Министерстве внутренних дел Российской Федерации или Межмуниципально</w:t>
      </w:r>
      <w:r w:rsidR="00AF7896">
        <w:rPr>
          <w:rFonts w:eastAsia="Times New Roman"/>
          <w:color w:val="000000"/>
          <w:szCs w:val="20"/>
          <w:lang w:eastAsia="ru-RU"/>
        </w:rPr>
        <w:t xml:space="preserve">м </w:t>
      </w:r>
      <w:r w:rsidR="00AF7896" w:rsidRPr="00AF7896">
        <w:rPr>
          <w:rFonts w:eastAsia="Times New Roman"/>
          <w:color w:val="000000"/>
          <w:szCs w:val="20"/>
          <w:lang w:eastAsia="ru-RU"/>
        </w:rPr>
        <w:t>управлени</w:t>
      </w:r>
      <w:r w:rsidR="00AF7896">
        <w:rPr>
          <w:rFonts w:eastAsia="Times New Roman"/>
          <w:color w:val="000000"/>
          <w:szCs w:val="20"/>
          <w:lang w:eastAsia="ru-RU"/>
        </w:rPr>
        <w:t xml:space="preserve">и </w:t>
      </w:r>
      <w:r w:rsidR="00AF7896" w:rsidRPr="00AF7896">
        <w:rPr>
          <w:rFonts w:eastAsia="Times New Roman"/>
          <w:color w:val="000000"/>
          <w:szCs w:val="20"/>
          <w:lang w:eastAsia="ru-RU"/>
        </w:rPr>
        <w:t>Министерства внутренних дел Российской Федерации «Волгодонское»</w:t>
      </w:r>
      <w:r w:rsidRPr="00AF7896">
        <w:rPr>
          <w:rFonts w:eastAsia="Times New Roman"/>
          <w:color w:val="000000"/>
          <w:szCs w:val="20"/>
          <w:lang w:eastAsia="ru-RU"/>
        </w:rPr>
        <w:t>.</w:t>
      </w:r>
    </w:p>
    <w:p w:rsidR="00CA6305" w:rsidRPr="003954A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2.6.2. Заявитель вправе представить документы, указанные 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 w:rsidR="00132717"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CA630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 w:rsidR="00132717"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 w:rsidR="00132717"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1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132717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 w:rsidR="00132717"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</w:t>
      </w:r>
      <w:r w:rsidRPr="00AD1759">
        <w:rPr>
          <w:rFonts w:ascii="Times New Roman" w:hAnsi="Times New Roman" w:cs="Times New Roman"/>
          <w:sz w:val="28"/>
          <w:szCs w:val="28"/>
        </w:rPr>
        <w:lastRenderedPageBreak/>
        <w:t xml:space="preserve">случаев, предусмотренных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C33177">
        <w:rPr>
          <w:rFonts w:ascii="Times New Roman" w:hAnsi="Times New Roman" w:cs="Times New Roman"/>
          <w:sz w:val="28"/>
          <w:szCs w:val="28"/>
        </w:rPr>
        <w:t>ственных</w:t>
      </w:r>
      <w:r w:rsidR="00C33177">
        <w:rPr>
          <w:rFonts w:ascii="Times New Roman" w:hAnsi="Times New Roman" w:cs="Times New Roman"/>
          <w:sz w:val="28"/>
          <w:szCs w:val="28"/>
        </w:rPr>
        <w:br/>
      </w:r>
      <w:r w:rsidR="00DD7F41">
        <w:rPr>
          <w:rFonts w:ascii="Times New Roman" w:hAnsi="Times New Roman" w:cs="Times New Roman"/>
          <w:sz w:val="28"/>
          <w:szCs w:val="28"/>
        </w:rPr>
        <w:t>и муниципальных услуг»;</w:t>
      </w:r>
    </w:p>
    <w:p w:rsidR="00DD7F41" w:rsidRPr="003954A5" w:rsidRDefault="00DD7F41" w:rsidP="00454924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</w:t>
      </w:r>
      <w:r w:rsidR="00454924">
        <w:rPr>
          <w:rFonts w:ascii="Times New Roman" w:hAnsi="Times New Roman" w:cs="Times New Roman"/>
          <w:sz w:val="28"/>
          <w:szCs w:val="28"/>
        </w:rPr>
        <w:t>идентификации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Pr="00DD7F41">
        <w:rPr>
          <w:rFonts w:ascii="Times New Roman" w:hAnsi="Times New Roman" w:cs="Times New Roman"/>
          <w:sz w:val="28"/>
          <w:szCs w:val="28"/>
        </w:rPr>
        <w:t>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Default="00F5127C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127C">
        <w:rPr>
          <w:rFonts w:ascii="Times New Roman" w:hAnsi="Times New Roman" w:cs="Times New Roman"/>
          <w:sz w:val="28"/>
          <w:szCs w:val="28"/>
        </w:rPr>
        <w:t>-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</w:t>
      </w:r>
      <w:r w:rsidR="00454924">
        <w:rPr>
          <w:rFonts w:ascii="Times New Roman" w:hAnsi="Times New Roman" w:cs="Times New Roman"/>
          <w:sz w:val="28"/>
          <w:szCs w:val="28"/>
        </w:rPr>
        <w:t>о закона от 27.07.2010 № 210-ФЗ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Pr="00F5127C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за исключением случаев, если нанесе</w:t>
      </w:r>
      <w:r w:rsidR="00454924">
        <w:rPr>
          <w:rFonts w:ascii="Times New Roman" w:hAnsi="Times New Roman" w:cs="Times New Roman"/>
          <w:sz w:val="28"/>
          <w:szCs w:val="28"/>
        </w:rPr>
        <w:t>ние отметок на такие документы,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Pr="00F5127C">
        <w:rPr>
          <w:rFonts w:ascii="Times New Roman" w:hAnsi="Times New Roman" w:cs="Times New Roman"/>
          <w:sz w:val="28"/>
          <w:szCs w:val="28"/>
        </w:rPr>
        <w:t>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5127C" w:rsidRPr="003954A5" w:rsidRDefault="00F5127C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6104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</w:t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>.1. </w:t>
      </w:r>
      <w:r w:rsidR="00CB0E53" w:rsidRPr="00CB0E53">
        <w:rPr>
          <w:rFonts w:ascii="Times New Roman" w:hAnsi="Times New Roman" w:cs="Times New Roman"/>
          <w:sz w:val="28"/>
          <w:szCs w:val="28"/>
        </w:rPr>
        <w:t xml:space="preserve">Представлены не все </w:t>
      </w:r>
      <w:r w:rsidR="00925FE0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454924">
        <w:rPr>
          <w:rFonts w:ascii="Times New Roman" w:hAnsi="Times New Roman" w:cs="Times New Roman"/>
          <w:sz w:val="28"/>
          <w:szCs w:val="28"/>
        </w:rPr>
        <w:t>документы, указанные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="00CB0E53" w:rsidRPr="00CB0E53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0">
        <w:r w:rsidRPr="00925FE0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="00925FE0" w:rsidRPr="00925FE0">
        <w:rPr>
          <w:rFonts w:ascii="Times New Roman" w:hAnsi="Times New Roman" w:cs="Times New Roman"/>
          <w:sz w:val="28"/>
          <w:szCs w:val="28"/>
        </w:rPr>
        <w:t xml:space="preserve">одпункте </w:t>
      </w:r>
      <w:r w:rsidRPr="00925FE0">
        <w:rPr>
          <w:rFonts w:ascii="Times New Roman" w:hAnsi="Times New Roman" w:cs="Times New Roman"/>
          <w:sz w:val="28"/>
          <w:szCs w:val="28"/>
        </w:rPr>
        <w:t>2.5.1.</w:t>
      </w:r>
      <w:r w:rsidR="00F159F6" w:rsidRPr="00925FE0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.2. </w:t>
      </w:r>
      <w:r w:rsidR="005D6104" w:rsidRPr="003954A5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 заверенные в порядке, установленном законодательством Российской Федерации.</w:t>
      </w:r>
    </w:p>
    <w:p w:rsidR="005D6104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.3. </w:t>
      </w:r>
      <w:r w:rsidR="005D6104" w:rsidRPr="005D6104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</w:t>
      </w:r>
      <w:r w:rsidR="005D6104" w:rsidRPr="005D6104">
        <w:rPr>
          <w:rFonts w:ascii="Times New Roman" w:hAnsi="Times New Roman" w:cs="Times New Roman"/>
          <w:sz w:val="28"/>
          <w:szCs w:val="28"/>
        </w:rPr>
        <w:br/>
        <w:t>в документах для предоставления муниципальной услуги.</w:t>
      </w:r>
    </w:p>
    <w:p w:rsidR="005D6104" w:rsidRPr="003954A5" w:rsidRDefault="00CA6305" w:rsidP="005D6104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104">
        <w:rPr>
          <w:rFonts w:ascii="Times New Roman" w:hAnsi="Times New Roman" w:cs="Times New Roman"/>
          <w:sz w:val="28"/>
          <w:szCs w:val="28"/>
        </w:rPr>
        <w:t xml:space="preserve">2.8.4. </w:t>
      </w:r>
      <w:r w:rsidR="005D6104" w:rsidRPr="005D6104">
        <w:rPr>
          <w:rFonts w:ascii="Times New Roman" w:hAnsi="Times New Roman" w:cs="Times New Roman"/>
          <w:sz w:val="28"/>
          <w:szCs w:val="28"/>
        </w:rPr>
        <w:t>Представленные</w:t>
      </w:r>
      <w:r w:rsidR="005D6104" w:rsidRPr="003954A5">
        <w:rPr>
          <w:rFonts w:ascii="Times New Roman" w:hAnsi="Times New Roman" w:cs="Times New Roman"/>
          <w:sz w:val="28"/>
          <w:szCs w:val="28"/>
        </w:rPr>
        <w:t xml:space="preserve">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="005D6104">
        <w:rPr>
          <w:rFonts w:ascii="Times New Roman" w:hAnsi="Times New Roman" w:cs="Times New Roman"/>
          <w:sz w:val="28"/>
          <w:szCs w:val="28"/>
        </w:rPr>
        <w:t xml:space="preserve"> или являются недействительными</w:t>
      </w:r>
      <w:r w:rsidR="005D6104" w:rsidRPr="003954A5">
        <w:rPr>
          <w:rFonts w:ascii="Times New Roman" w:hAnsi="Times New Roman" w:cs="Times New Roman"/>
          <w:sz w:val="28"/>
          <w:szCs w:val="28"/>
        </w:rPr>
        <w:t>.</w:t>
      </w:r>
    </w:p>
    <w:p w:rsidR="000674CA" w:rsidRDefault="000674CA" w:rsidP="00CA6305">
      <w:pPr>
        <w:widowControl w:val="0"/>
        <w:suppressAutoHyphens w:val="0"/>
        <w:ind w:firstLine="567"/>
        <w:jc w:val="both"/>
      </w:pPr>
      <w:r w:rsidRPr="000674CA">
        <w:t>2.8.</w:t>
      </w:r>
      <w:r>
        <w:t>5</w:t>
      </w:r>
      <w:r w:rsidRPr="000674CA">
        <w:t>.</w:t>
      </w:r>
      <w:r>
        <w:t xml:space="preserve"> </w:t>
      </w:r>
      <w:r w:rsidRPr="000674CA"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требований.</w:t>
      </w:r>
    </w:p>
    <w:p w:rsidR="000674CA" w:rsidRDefault="00791BCA" w:rsidP="00CA6305">
      <w:pPr>
        <w:widowControl w:val="0"/>
        <w:suppressAutoHyphens w:val="0"/>
        <w:ind w:firstLine="567"/>
        <w:jc w:val="both"/>
      </w:pPr>
      <w:r w:rsidRPr="00791BCA">
        <w:t>2.8.6. Заявление подано в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услуги.</w:t>
      </w:r>
    </w:p>
    <w:p w:rsidR="00D46C54" w:rsidRDefault="007C1F1C" w:rsidP="004D3E25">
      <w:pPr>
        <w:shd w:val="clear" w:color="auto" w:fill="FFFFFF"/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7C1F1C">
        <w:rPr>
          <w:rFonts w:eastAsia="Times New Roman"/>
          <w:lang w:eastAsia="ru-RU"/>
        </w:rPr>
        <w:t xml:space="preserve">2.8.7. </w:t>
      </w:r>
      <w:r w:rsidR="00D46C54" w:rsidRPr="004D3E25">
        <w:rPr>
          <w:rFonts w:eastAsia="Times New Roman"/>
          <w:lang w:eastAsia="ru-RU"/>
        </w:rPr>
        <w:t>Не соблюдены установленные</w:t>
      </w:r>
      <w:r w:rsidR="00454924">
        <w:rPr>
          <w:rFonts w:eastAsia="Times New Roman"/>
          <w:lang w:eastAsia="ru-RU"/>
        </w:rPr>
        <w:t xml:space="preserve"> статьей 11 Федерального закона</w:t>
      </w:r>
      <w:r w:rsidR="00454924">
        <w:rPr>
          <w:rFonts w:eastAsia="Times New Roman"/>
          <w:lang w:eastAsia="ru-RU"/>
        </w:rPr>
        <w:br/>
      </w:r>
      <w:r w:rsidR="00D46C54" w:rsidRPr="004D3E25">
        <w:rPr>
          <w:rFonts w:eastAsia="Times New Roman"/>
          <w:lang w:eastAsia="ru-RU"/>
        </w:rPr>
        <w:t>от 06.04.2011 № 63-ФЗ «Об электронной подписи» условия признания действительности квалифицированной электронной подписи.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t xml:space="preserve">В случае, если документы, необходимые для предоставления </w:t>
      </w:r>
      <w:r>
        <w:lastRenderedPageBreak/>
        <w:t>муниципальной услуги поданы заявител</w:t>
      </w:r>
      <w:r w:rsidR="00C33177">
        <w:t>ем в соответствии с информацией</w:t>
      </w:r>
      <w:r w:rsidR="00C33177">
        <w:br/>
      </w:r>
      <w:r>
        <w:t xml:space="preserve">о сроках и порядке предоставления муниципальной услуги, опубликованной на официальных сайтах </w:t>
      </w:r>
      <w:r w:rsidR="00F5127C" w:rsidRPr="00F5127C">
        <w:t>Администрации города Волгодонска,</w:t>
      </w:r>
      <w:r w:rsidR="00F5127C">
        <w:t xml:space="preserve"> </w:t>
      </w:r>
      <w:r>
        <w:t>ДТиСР г.Волгодонска и МАУ «МФЦ»</w:t>
      </w:r>
      <w:r w:rsidR="005319C7">
        <w:t>, ДТиСР г.Волгодонска</w:t>
      </w:r>
      <w:r w:rsidR="00454924">
        <w:t xml:space="preserve"> и МАУ «МФЦ»</w:t>
      </w:r>
      <w:r w:rsidR="00454924">
        <w:br/>
      </w:r>
      <w:r w:rsidR="005319C7">
        <w:t>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</w:t>
      </w:r>
      <w:r w:rsidR="004D3E25">
        <w:rPr>
          <w:rFonts w:ascii="Times New Roman" w:hAnsi="Times New Roman" w:cs="Times New Roman"/>
          <w:sz w:val="28"/>
          <w:szCs w:val="28"/>
        </w:rPr>
        <w:t>О</w:t>
      </w:r>
      <w:r w:rsidRPr="003954A5">
        <w:rPr>
          <w:rFonts w:ascii="Times New Roman" w:hAnsi="Times New Roman" w:cs="Times New Roman"/>
          <w:sz w:val="28"/>
          <w:szCs w:val="28"/>
        </w:rPr>
        <w:t>сновани</w:t>
      </w:r>
      <w:r w:rsidR="004D3E25">
        <w:rPr>
          <w:rFonts w:ascii="Times New Roman" w:hAnsi="Times New Roman" w:cs="Times New Roman"/>
          <w:sz w:val="28"/>
          <w:szCs w:val="28"/>
        </w:rPr>
        <w:t>я</w:t>
      </w:r>
      <w:r w:rsidRPr="003954A5">
        <w:rPr>
          <w:rFonts w:ascii="Times New Roman" w:hAnsi="Times New Roman" w:cs="Times New Roman"/>
          <w:sz w:val="28"/>
          <w:szCs w:val="28"/>
        </w:rPr>
        <w:t xml:space="preserve"> для приостановления муниципальной услуги </w:t>
      </w:r>
      <w:r w:rsidR="004D3E25">
        <w:rPr>
          <w:rFonts w:ascii="Times New Roman" w:hAnsi="Times New Roman" w:cs="Times New Roman"/>
          <w:sz w:val="28"/>
          <w:szCs w:val="28"/>
        </w:rPr>
        <w:t>отсутствуют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DE44EC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872A8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872A85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 xml:space="preserve">2.9.2.1. </w:t>
      </w:r>
      <w:r>
        <w:t>С</w:t>
      </w:r>
      <w:r w:rsidRPr="006B4F69">
        <w:rPr>
          <w:rFonts w:eastAsia="Times New Roman"/>
          <w:color w:val="000000"/>
          <w:szCs w:val="20"/>
          <w:lang w:eastAsia="ru-RU"/>
        </w:rPr>
        <w:t>ведения о докум</w:t>
      </w:r>
      <w:r w:rsidR="00454924">
        <w:rPr>
          <w:rFonts w:eastAsia="Times New Roman"/>
          <w:color w:val="000000"/>
          <w:szCs w:val="20"/>
          <w:lang w:eastAsia="ru-RU"/>
        </w:rPr>
        <w:t>ентах, удостоверяющих личность,</w:t>
      </w:r>
      <w:r w:rsidR="00454924">
        <w:rPr>
          <w:rFonts w:eastAsia="Times New Roman"/>
          <w:color w:val="000000"/>
          <w:szCs w:val="20"/>
          <w:lang w:eastAsia="ru-RU"/>
        </w:rPr>
        <w:br/>
      </w:r>
      <w:r w:rsidRPr="006B4F69">
        <w:rPr>
          <w:rFonts w:eastAsia="Times New Roman"/>
          <w:color w:val="000000"/>
          <w:szCs w:val="20"/>
          <w:lang w:eastAsia="ru-RU"/>
        </w:rPr>
        <w:t>не соответствуют сведениям, имею</w:t>
      </w:r>
      <w:r>
        <w:rPr>
          <w:rFonts w:eastAsia="Times New Roman"/>
          <w:color w:val="000000"/>
          <w:szCs w:val="20"/>
          <w:lang w:eastAsia="ru-RU"/>
        </w:rPr>
        <w:t>щимся в распоряжении МВД России.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2.9.2.2.</w:t>
      </w:r>
      <w:r>
        <w:t xml:space="preserve"> </w:t>
      </w:r>
      <w:r w:rsidR="00872A85">
        <w:t>С</w:t>
      </w:r>
      <w:r w:rsidR="00872A85" w:rsidRPr="00872A85">
        <w:t>ведения о государственной регистрации рождения ребенка (детей), указанные в заявлении, в том числе сведения о родителе (родителях) ребенка (детей), полученные по системе межведомственного электронного взаимодействия (далее - СМЭВ), не подтверждены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</w:t>
      </w:r>
      <w:r>
        <w:t>3</w:t>
      </w:r>
      <w:r w:rsidRPr="006B4F69">
        <w:t>.</w:t>
      </w:r>
      <w:r>
        <w:t xml:space="preserve"> И</w:t>
      </w:r>
      <w:r w:rsidRPr="006B4F69">
        <w:rPr>
          <w:rFonts w:eastAsia="Times New Roman"/>
          <w:color w:val="000000"/>
          <w:szCs w:val="20"/>
          <w:lang w:eastAsia="ru-RU"/>
        </w:rPr>
        <w:t xml:space="preserve">меются сведения о лишении или ограничении родительских прав в отношении лица, подавшего заявление на ребенка (детей), полученные </w:t>
      </w:r>
      <w:r w:rsidRPr="006B4F69">
        <w:rPr>
          <w:rFonts w:eastAsia="Times New Roman"/>
          <w:color w:val="000000"/>
          <w:sz w:val="20"/>
          <w:szCs w:val="20"/>
          <w:lang w:eastAsia="ru-RU"/>
        </w:rPr>
        <w:br/>
      </w:r>
      <w:r w:rsidRPr="006B4F69">
        <w:rPr>
          <w:rFonts w:eastAsia="Times New Roman"/>
          <w:color w:val="000000"/>
          <w:szCs w:val="20"/>
          <w:lang w:eastAsia="ru-RU"/>
        </w:rPr>
        <w:t>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П</w:t>
      </w:r>
      <w:r w:rsidRPr="006B4F69">
        <w:rPr>
          <w:rFonts w:eastAsia="Times New Roman"/>
          <w:color w:val="000000"/>
          <w:szCs w:val="20"/>
          <w:lang w:eastAsia="ru-RU"/>
        </w:rPr>
        <w:t>о сведениям, указанным в заявлении, по СМЭВ получены данные о смерти заявителя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об установлении опеки (попечител</w:t>
      </w:r>
      <w:r w:rsidR="00454924">
        <w:rPr>
          <w:rFonts w:eastAsia="Times New Roman"/>
          <w:color w:val="000000"/>
          <w:szCs w:val="20"/>
          <w:lang w:eastAsia="ru-RU"/>
        </w:rPr>
        <w:t>ьства), указанные</w:t>
      </w:r>
      <w:r w:rsidR="00454924">
        <w:rPr>
          <w:rFonts w:eastAsia="Times New Roman"/>
          <w:color w:val="000000"/>
          <w:szCs w:val="20"/>
          <w:lang w:eastAsia="ru-RU"/>
        </w:rPr>
        <w:br/>
      </w:r>
      <w:r w:rsidRPr="006B4F69">
        <w:rPr>
          <w:rFonts w:eastAsia="Times New Roman"/>
          <w:color w:val="000000"/>
          <w:szCs w:val="20"/>
          <w:lang w:eastAsia="ru-RU"/>
        </w:rPr>
        <w:t>в заявлении, не соответствуют сведениям, полученным, в том числе 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6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У</w:t>
      </w:r>
      <w:r w:rsidRPr="006B4F69">
        <w:rPr>
          <w:rFonts w:eastAsia="Times New Roman"/>
          <w:color w:val="000000"/>
          <w:szCs w:val="20"/>
          <w:lang w:eastAsia="ru-RU"/>
        </w:rPr>
        <w:t>становлен факт ранее назначенной выплаты заявителю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7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 наличии международного</w:t>
      </w:r>
      <w:r w:rsidR="00F63202">
        <w:rPr>
          <w:rFonts w:eastAsia="Times New Roman"/>
          <w:color w:val="000000"/>
          <w:szCs w:val="20"/>
          <w:lang w:eastAsia="ru-RU"/>
        </w:rPr>
        <w:t xml:space="preserve"> договора Российской Федерации, </w:t>
      </w:r>
      <w:r w:rsidRPr="006B4F69">
        <w:rPr>
          <w:rFonts w:eastAsia="Times New Roman"/>
          <w:color w:val="000000"/>
          <w:szCs w:val="20"/>
          <w:lang w:eastAsia="ru-RU"/>
        </w:rPr>
        <w:t>в соответствии с которым заявитель, иностранный гражданин, имеет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>право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>на получение выплаты в случае чрезвычайной ситуации, полученные в том числе по СМЭВ, не подтверждены</w:t>
      </w:r>
      <w:r w:rsidR="00F63202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8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</w:t>
      </w:r>
      <w:r w:rsidR="007B7639">
        <w:rPr>
          <w:rFonts w:eastAsia="Times New Roman"/>
          <w:color w:val="000000"/>
          <w:szCs w:val="20"/>
          <w:lang w:eastAsia="ru-RU"/>
        </w:rPr>
        <w:t>О</w:t>
      </w:r>
      <w:r w:rsidR="007B7639" w:rsidRPr="007B7639">
        <w:rPr>
          <w:rFonts w:eastAsia="Times New Roman"/>
          <w:color w:val="000000"/>
          <w:szCs w:val="20"/>
          <w:lang w:eastAsia="ru-RU"/>
        </w:rPr>
        <w:t>тсутствие судебно-медицинского заключения о степени тяжести вреда здоровью</w:t>
      </w:r>
      <w:r w:rsidR="00A87579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9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</w:t>
      </w:r>
      <w:r w:rsidR="007B7639">
        <w:rPr>
          <w:rFonts w:eastAsia="Times New Roman"/>
          <w:color w:val="000000"/>
          <w:szCs w:val="20"/>
          <w:lang w:eastAsia="ru-RU"/>
        </w:rPr>
        <w:t>И</w:t>
      </w:r>
      <w:r w:rsidR="007B7639" w:rsidRPr="006B4F69">
        <w:rPr>
          <w:rFonts w:eastAsia="Times New Roman"/>
          <w:color w:val="000000"/>
          <w:szCs w:val="20"/>
          <w:lang w:eastAsia="ru-RU"/>
        </w:rPr>
        <w:t>стек срок, установленный для предоставления муниципальной услуги</w:t>
      </w:r>
      <w:r w:rsidR="00811C98">
        <w:rPr>
          <w:rFonts w:eastAsia="Times New Roman"/>
          <w:color w:val="000000"/>
          <w:szCs w:val="20"/>
          <w:lang w:eastAsia="ru-RU"/>
        </w:rPr>
        <w:t xml:space="preserve">, </w:t>
      </w:r>
      <w:r w:rsidR="00811C98" w:rsidRPr="00811C98">
        <w:rPr>
          <w:rFonts w:eastAsia="Times New Roman"/>
          <w:color w:val="000000"/>
          <w:szCs w:val="20"/>
          <w:lang w:eastAsia="ru-RU"/>
        </w:rPr>
        <w:t>за исключением случаев восстановления указанного срока в порядке, предусмотренном пунктом 2.4.</w:t>
      </w:r>
      <w:r w:rsidR="00A564DE">
        <w:rPr>
          <w:rFonts w:eastAsia="Times New Roman"/>
          <w:color w:val="000000"/>
          <w:szCs w:val="20"/>
          <w:lang w:eastAsia="ru-RU"/>
        </w:rPr>
        <w:t>6</w:t>
      </w:r>
      <w:r w:rsidR="00811C98" w:rsidRPr="00811C98">
        <w:rPr>
          <w:rFonts w:eastAsia="Times New Roman"/>
          <w:color w:val="000000"/>
          <w:szCs w:val="20"/>
          <w:lang w:eastAsia="ru-RU"/>
        </w:rPr>
        <w:t xml:space="preserve"> регламента</w:t>
      </w:r>
      <w:r w:rsidR="007B7639" w:rsidRPr="006B4F69">
        <w:rPr>
          <w:rFonts w:eastAsia="Times New Roman"/>
          <w:color w:val="000000"/>
          <w:szCs w:val="20"/>
          <w:lang w:eastAsia="ru-RU"/>
        </w:rPr>
        <w:t>.</w:t>
      </w:r>
    </w:p>
    <w:p w:rsidR="00732164" w:rsidRDefault="00732164" w:rsidP="00732164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 xml:space="preserve">о сроках и порядке предоставления муниципальной услуги, опубликованной на </w:t>
      </w:r>
      <w:r w:rsidRPr="00F63202">
        <w:t>ЕПГУ</w:t>
      </w:r>
      <w:r>
        <w:t xml:space="preserve"> и официальных сайтах ДТиСР г.Волгодонска и МАУ «МФЦ», ДТиСР г.Волгодонска и МАУ «МФЦ» не может отказать заявителю в приеме указанных документов.</w:t>
      </w:r>
    </w:p>
    <w:p w:rsidR="00732164" w:rsidRDefault="00732164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4924" w:rsidRDefault="00454924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 xml:space="preserve">2.10.1. При предоставлении муниципальной услуги оказание услуг, необходимых и обязательных для предоставления муниципальной </w:t>
      </w:r>
      <w:r w:rsidR="00C33177">
        <w:rPr>
          <w:rFonts w:eastAsia="Times New Roman"/>
          <w:lang w:eastAsia="ru-RU"/>
        </w:rPr>
        <w:t>услуги,</w:t>
      </w:r>
      <w:r w:rsidR="00C33177"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C33177">
        <w:rPr>
          <w:rFonts w:eastAsia="Times New Roman"/>
          <w:lang w:eastAsia="ru-RU"/>
        </w:rPr>
        <w:br/>
      </w:r>
      <w:r w:rsidR="00492285" w:rsidRPr="00757D87">
        <w:rPr>
          <w:rFonts w:eastAsia="Times New Roman"/>
          <w:lang w:eastAsia="ru-RU"/>
        </w:rPr>
        <w:t>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 xml:space="preserve">не </w:t>
      </w:r>
      <w:r w:rsidR="00F32561">
        <w:rPr>
          <w:rFonts w:eastAsia="Times New Roman"/>
          <w:lang w:eastAsia="ru-RU"/>
        </w:rPr>
        <w:t>осуществляется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 в очереди при</w:t>
      </w:r>
      <w:r w:rsidR="00C33177">
        <w:t xml:space="preserve"> подаче заявления</w:t>
      </w:r>
      <w:r w:rsidR="00C33177"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 w:rsidR="00C33177">
        <w:br/>
      </w:r>
      <w:r>
        <w:t xml:space="preserve">в </w:t>
      </w:r>
      <w:r w:rsidR="00492285">
        <w:t>ДТиСР г.Волгодонска</w:t>
      </w:r>
      <w:r>
        <w:t xml:space="preserve">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 xml:space="preserve">В случае поступления </w:t>
      </w:r>
      <w:r w:rsidRPr="005B7E90">
        <w:rPr>
          <w:bCs/>
        </w:rPr>
        <w:lastRenderedPageBreak/>
        <w:t>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 w:rsidR="00C33177">
        <w:t>области (далее – ИИС ЕС МФЦ РО)</w:t>
      </w:r>
      <w:r w:rsidR="00C33177">
        <w:br/>
      </w:r>
      <w:r w:rsidRPr="00EC5099">
        <w:t>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8A1758">
        <w:t xml:space="preserve">2.14.3. </w:t>
      </w:r>
      <w:r w:rsidR="008407D3" w:rsidRPr="008407D3">
        <w:t xml:space="preserve">Регистрация </w:t>
      </w:r>
      <w:r w:rsidR="008407D3">
        <w:t>запроса и документов з</w:t>
      </w:r>
      <w:r w:rsidR="008407D3" w:rsidRPr="008407D3">
        <w:t>аявителя о предоставлении государственной услуги, н</w:t>
      </w:r>
      <w:r w:rsidR="00454924">
        <w:t>аправленных в электронной форме</w:t>
      </w:r>
      <w:r w:rsidR="00454924">
        <w:br/>
      </w:r>
      <w:r w:rsidR="008407D3" w:rsidRPr="008407D3">
        <w:t>с использованием Е</w:t>
      </w:r>
      <w:r w:rsidR="00F84480">
        <w:t>ПГУ</w:t>
      </w:r>
      <w:r w:rsidR="008407D3" w:rsidRPr="008407D3">
        <w:t xml:space="preserve">, осуществляется в день их поступления в </w:t>
      </w:r>
      <w:r w:rsidR="008A1758" w:rsidRPr="008A1758">
        <w:t xml:space="preserve">ДТиСР г.Волгодонска </w:t>
      </w:r>
      <w:r w:rsidR="008407D3" w:rsidRPr="008407D3">
        <w:t>либо на следующий рабочий день в случае поступления документов по окончании рабочего времени уполномоченного органа.</w:t>
      </w:r>
    </w:p>
    <w:p w:rsid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.4. В случае поступления за</w:t>
      </w:r>
      <w:r>
        <w:rPr>
          <w:rFonts w:eastAsia="Times New Roman"/>
          <w:color w:val="000000"/>
          <w:szCs w:val="20"/>
          <w:lang w:eastAsia="ru-RU"/>
        </w:rPr>
        <w:t xml:space="preserve">проса </w:t>
      </w:r>
      <w:r w:rsidRPr="008A1758">
        <w:rPr>
          <w:rFonts w:eastAsia="Times New Roman"/>
          <w:color w:val="000000"/>
          <w:szCs w:val="20"/>
          <w:lang w:eastAsia="ru-RU"/>
        </w:rPr>
        <w:t>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8A1758" w:rsidRP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 w:rsidRPr="008A1758">
        <w:t xml:space="preserve"> </w:t>
      </w:r>
      <w:r w:rsidRPr="008A1758">
        <w:rPr>
          <w:rFonts w:eastAsia="Times New Roman"/>
          <w:color w:val="000000"/>
          <w:szCs w:val="20"/>
          <w:lang w:eastAsia="ru-RU"/>
        </w:rPr>
        <w:t>Заявление, направленное посредством Е</w:t>
      </w:r>
      <w:r w:rsidR="00F84480">
        <w:rPr>
          <w:rFonts w:eastAsia="Times New Roman"/>
          <w:color w:val="000000"/>
          <w:szCs w:val="20"/>
          <w:lang w:eastAsia="ru-RU"/>
        </w:rPr>
        <w:t>ПГУ</w:t>
      </w:r>
      <w:r w:rsidRPr="008A1758">
        <w:rPr>
          <w:rFonts w:eastAsia="Times New Roman"/>
          <w:color w:val="000000"/>
          <w:szCs w:val="20"/>
          <w:lang w:eastAsia="ru-RU"/>
        </w:rPr>
        <w:t>, регистрируется должностным лицом уполномоченного органа в государственной информационной системе, обеспечивающей возможность предоставления государственной услуги в электронной форме (далее - государственная информационная система).</w:t>
      </w:r>
    </w:p>
    <w:p w:rsidR="008A1758" w:rsidRDefault="008A1758" w:rsidP="00CA6305">
      <w:pPr>
        <w:widowControl w:val="0"/>
        <w:suppressAutoHyphens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предоставляется муниципальная </w:t>
      </w:r>
      <w:r w:rsidR="00454924">
        <w:rPr>
          <w:rFonts w:ascii="Times New Roman" w:hAnsi="Times New Roman" w:cs="Times New Roman"/>
          <w:b w:val="0"/>
          <w:sz w:val="28"/>
          <w:szCs w:val="28"/>
        </w:rPr>
        <w:t>услуга, к залу ожидания, местам</w:t>
      </w:r>
      <w:r w:rsidR="00454924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</w:t>
      </w:r>
      <w:r w:rsidR="00454924">
        <w:rPr>
          <w:rFonts w:ascii="Times New Roman" w:hAnsi="Times New Roman" w:cs="Times New Roman"/>
          <w:b w:val="0"/>
          <w:sz w:val="28"/>
          <w:szCs w:val="28"/>
        </w:rPr>
        <w:t>числе к обеспечению доступности</w:t>
      </w:r>
      <w:r w:rsidR="00454924">
        <w:rPr>
          <w:rFonts w:ascii="Times New Roman" w:hAnsi="Times New Roman" w:cs="Times New Roman"/>
          <w:b w:val="0"/>
          <w:sz w:val="28"/>
          <w:szCs w:val="28"/>
        </w:rPr>
        <w:br/>
      </w:r>
      <w:r w:rsidRPr="002B63DC">
        <w:rPr>
          <w:rFonts w:ascii="Times New Roman" w:hAnsi="Times New Roman" w:cs="Times New Roman"/>
          <w:b w:val="0"/>
          <w:sz w:val="28"/>
          <w:szCs w:val="28"/>
        </w:rPr>
        <w:t>для инвалидов указанных объектов в соответствии с законодательством Российской Федерации о социальной защите инвалидов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r w:rsidR="006270EB">
        <w:t>ДТиСР г.Волгодонска</w:t>
      </w:r>
      <w:r>
        <w:t xml:space="preserve">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r w:rsidR="006270EB">
        <w:t>ДТиСР г.Волгодонска</w:t>
      </w:r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r w:rsidR="006270EB">
        <w:t>ДТиСР г.Волгодонска</w:t>
      </w:r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в соответствии с санитарными нормами и правилами;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оборудованном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r w:rsidR="006270EB">
        <w:t>ДТиСР г.Волгодонска</w:t>
      </w:r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Места для ожидания на предоставление муниципальной услуги </w:t>
      </w:r>
      <w:r w:rsidRPr="00A53127">
        <w:lastRenderedPageBreak/>
        <w:t xml:space="preserve">оборудуются стульями. Количество мест ожидания </w:t>
      </w:r>
      <w:r w:rsidR="00454924">
        <w:t>определяется исходя</w:t>
      </w:r>
      <w:r w:rsidR="00454924">
        <w:br/>
      </w:r>
      <w:r w:rsidRPr="00A53127">
        <w:t>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r w:rsidR="006270EB" w:rsidRPr="006270EB">
        <w:rPr>
          <w:rFonts w:ascii="Times New Roman" w:hAnsi="Times New Roman" w:cs="Times New Roman"/>
          <w:sz w:val="28"/>
          <w:szCs w:val="28"/>
        </w:rPr>
        <w:t>ДТиСР г.Волгодонска</w:t>
      </w:r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r w:rsidR="006270EB" w:rsidRPr="006270EB">
        <w:t>ДТиСР г.Волгодонска</w:t>
      </w:r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r w:rsidR="006270EB" w:rsidRPr="006270EB">
        <w:t>ДТиСР г.Волгодонска</w:t>
      </w:r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r w:rsidR="006270EB" w:rsidRPr="006270EB">
        <w:t>ДТиСР г.Волгодонска</w:t>
      </w:r>
      <w:r w:rsidR="006270EB" w:rsidRPr="00A53127">
        <w:t xml:space="preserve"> </w:t>
      </w:r>
      <w:r w:rsidR="00C33177">
        <w:rPr>
          <w:bCs/>
          <w:color w:val="000000"/>
        </w:rPr>
        <w:t>входа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r w:rsidR="006270EB" w:rsidRPr="006270EB">
        <w:t>ДТиСР г.Волгодонска</w:t>
      </w:r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 w:rsidR="00C33177">
        <w:rPr>
          <w:bCs/>
          <w:color w:val="000000"/>
        </w:rPr>
        <w:t>епятственного доступа инвалидов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r w:rsidRPr="00A53127">
        <w:t>- вход в здание (помещение) и выход</w:t>
      </w:r>
      <w:r w:rsidR="00C33177">
        <w:t xml:space="preserve"> из него оборудуются лестницами</w:t>
      </w:r>
      <w:r w:rsidR="00C33177">
        <w:br/>
      </w:r>
      <w:r w:rsidRPr="00A53127">
        <w:t>с поручнями и пандусами для передвижен</w:t>
      </w:r>
      <w:r w:rsidR="00C33177">
        <w:t>ия детских и инвалидных колясок</w:t>
      </w:r>
      <w:r w:rsidR="00C33177"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</w:t>
      </w:r>
      <w:r w:rsidR="00C33177">
        <w:t>платный туалет для посетителей,</w:t>
      </w:r>
      <w:r w:rsidR="00C33177">
        <w:br/>
      </w:r>
      <w:r w:rsidRPr="00A53127">
        <w:t>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 xml:space="preserve"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</w:t>
      </w:r>
      <w:r w:rsidRPr="00A53127">
        <w:lastRenderedPageBreak/>
        <w:t>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(банкетками)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Default="00E309D7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09D7">
        <w:rPr>
          <w:rFonts w:ascii="Times New Roman" w:hAnsi="Times New Roman" w:cs="Times New Roman"/>
          <w:sz w:val="28"/>
          <w:szCs w:val="28"/>
        </w:rPr>
        <w:t>Определенные регламентом требования к местам предоставления муниципальной услуги применяются, ес</w:t>
      </w:r>
      <w:r w:rsidR="00454924">
        <w:rPr>
          <w:rFonts w:ascii="Times New Roman" w:hAnsi="Times New Roman" w:cs="Times New Roman"/>
          <w:sz w:val="28"/>
          <w:szCs w:val="28"/>
        </w:rPr>
        <w:t>ли в многофункциональном центре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Pr="00E309D7">
        <w:rPr>
          <w:rFonts w:ascii="Times New Roman" w:hAnsi="Times New Roman" w:cs="Times New Roman"/>
          <w:sz w:val="28"/>
          <w:szCs w:val="28"/>
        </w:rPr>
        <w:t>в соответствии с действующим законод</w:t>
      </w:r>
      <w:r w:rsidR="00454924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="00454924">
        <w:rPr>
          <w:rFonts w:ascii="Times New Roman" w:hAnsi="Times New Roman" w:cs="Times New Roman"/>
          <w:sz w:val="28"/>
          <w:szCs w:val="28"/>
        </w:rPr>
        <w:br/>
      </w:r>
      <w:r w:rsidRPr="00E309D7">
        <w:rPr>
          <w:rFonts w:ascii="Times New Roman" w:hAnsi="Times New Roman" w:cs="Times New Roman"/>
          <w:sz w:val="28"/>
          <w:szCs w:val="28"/>
        </w:rPr>
        <w:t>не установлены иные более высокие требования.</w:t>
      </w:r>
    </w:p>
    <w:p w:rsidR="00E309D7" w:rsidRPr="00A7662D" w:rsidRDefault="00E309D7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373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5C0894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9B2B72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="00CA6305" w:rsidRPr="00A53127">
        <w:rPr>
          <w:bCs/>
          <w:color w:val="000000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допуск в здание (помещение) сурдопереводчика и тифлосурдопереводчика;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допуск в здание (помещение) собаки-проводника при наличии документа, подтверждающего ее </w:t>
      </w:r>
      <w:r w:rsidR="00C33177">
        <w:rPr>
          <w:bCs/>
          <w:color w:val="000000"/>
        </w:rPr>
        <w:t>специальное обучение, выданного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A5373D" w:rsidRDefault="00CA6305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r w:rsidR="006270EB" w:rsidRPr="006270EB">
        <w:t>ДТиСР г.Волгодонска</w:t>
      </w:r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 xml:space="preserve">, иной необходимой инвалидам помощи в преодолении барьеров, мешающих получению муниципальной услуги и использованию здания (помещения) наравне с </w:t>
      </w:r>
      <w:r w:rsidR="00A5373D">
        <w:rPr>
          <w:bCs/>
          <w:color w:val="000000"/>
        </w:rPr>
        <w:t>другими лицами;</w:t>
      </w:r>
      <w:r w:rsidR="00A5373D" w:rsidRPr="00A5373D">
        <w:rPr>
          <w:bCs/>
          <w:color w:val="000000"/>
        </w:rPr>
        <w:t xml:space="preserve"> </w:t>
      </w:r>
    </w:p>
    <w:p w:rsidR="00CA6305" w:rsidRDefault="00A5373D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9B2B72">
        <w:rPr>
          <w:rFonts w:eastAsia="Times New Roman"/>
          <w:lang w:eastAsia="ru-RU"/>
        </w:rPr>
        <w:t>возможность получения муниципальной услуги в электронной форме</w:t>
      </w:r>
      <w:r w:rsidR="00454924">
        <w:rPr>
          <w:rFonts w:eastAsia="Times New Roman"/>
          <w:lang w:eastAsia="ru-RU"/>
        </w:rPr>
        <w:br/>
      </w:r>
      <w:r>
        <w:rPr>
          <w:rFonts w:eastAsia="Times New Roman"/>
          <w:lang w:eastAsia="ru-RU"/>
        </w:rPr>
        <w:t>с использованием ЕПГУ.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 xml:space="preserve">- количество взаимодействий </w:t>
      </w:r>
      <w:r w:rsidR="00454924">
        <w:t>заявителя с должностными лицами</w:t>
      </w:r>
      <w:r w:rsidR="00454924">
        <w:br/>
      </w:r>
      <w:r w:rsidRPr="00A53127">
        <w:t>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</w:t>
      </w:r>
      <w:r w:rsidRPr="00A53127">
        <w:rPr>
          <w:rFonts w:ascii="Times New Roman" w:hAnsi="Times New Roman"/>
          <w:sz w:val="28"/>
          <w:szCs w:val="28"/>
        </w:rPr>
        <w:lastRenderedPageBreak/>
        <w:t>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 w:rsidR="00C33177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осуществляется в соответствии с соглашением, заключенным между МАУ «МФЦ» и </w:t>
      </w:r>
      <w:r w:rsidR="00A51B9A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Волгодонска, с момента вступления его в силу.</w:t>
      </w:r>
    </w:p>
    <w:p w:rsidR="00A5373D" w:rsidRPr="007E09F5" w:rsidRDefault="00A5373D" w:rsidP="00A5373D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09370A" w:rsidRDefault="00A5373D" w:rsidP="00A5373D">
      <w:pPr>
        <w:suppressAutoHyphens w:val="0"/>
        <w:ind w:right="-7" w:firstLine="567"/>
        <w:jc w:val="both"/>
        <w:outlineLvl w:val="2"/>
        <w:rPr>
          <w:rFonts w:eastAsia="Times New Roman"/>
          <w:lang w:eastAsia="ru-RU"/>
        </w:rPr>
      </w:pPr>
      <w:r w:rsidRPr="00A5373D">
        <w:rPr>
          <w:rFonts w:eastAsia="Times New Roman"/>
          <w:lang w:eastAsia="ru-RU"/>
        </w:rPr>
        <w:t>2.17.</w:t>
      </w:r>
      <w:r>
        <w:rPr>
          <w:rFonts w:eastAsia="Times New Roman"/>
          <w:lang w:eastAsia="ru-RU"/>
        </w:rPr>
        <w:t>3</w:t>
      </w:r>
      <w:r w:rsidRPr="00A5373D">
        <w:rPr>
          <w:rFonts w:eastAsia="Times New Roman"/>
          <w:lang w:eastAsia="ru-RU"/>
        </w:rPr>
        <w:t xml:space="preserve">. </w:t>
      </w:r>
      <w:r w:rsidR="0009370A" w:rsidRPr="0009370A">
        <w:rPr>
          <w:rFonts w:eastAsia="Times New Roman"/>
          <w:lang w:eastAsia="ru-RU"/>
        </w:rPr>
        <w:t>При предоставлении муниципальной услуги в электронной форме используются классы средств электронн</w:t>
      </w:r>
      <w:r w:rsidR="00454924">
        <w:rPr>
          <w:rFonts w:eastAsia="Times New Roman"/>
          <w:lang w:eastAsia="ru-RU"/>
        </w:rPr>
        <w:t>ой подписи, которые допускаются</w:t>
      </w:r>
      <w:r w:rsidR="00454924">
        <w:rPr>
          <w:rFonts w:eastAsia="Times New Roman"/>
          <w:lang w:eastAsia="ru-RU"/>
        </w:rPr>
        <w:br/>
      </w:r>
      <w:r w:rsidR="0009370A" w:rsidRPr="0009370A">
        <w:rPr>
          <w:rFonts w:eastAsia="Times New Roman"/>
          <w:lang w:eastAsia="ru-RU"/>
        </w:rPr>
        <w:t>к использованию при обращении за получением государственной услуги, оказываемой с применением эле</w:t>
      </w:r>
      <w:r w:rsidR="00454924">
        <w:rPr>
          <w:rFonts w:eastAsia="Times New Roman"/>
          <w:lang w:eastAsia="ru-RU"/>
        </w:rPr>
        <w:t>ктронной подписи в соответствии</w:t>
      </w:r>
      <w:r w:rsidR="00454924">
        <w:rPr>
          <w:rFonts w:eastAsia="Times New Roman"/>
          <w:lang w:eastAsia="ru-RU"/>
        </w:rPr>
        <w:br/>
      </w:r>
      <w:r w:rsidR="0009370A" w:rsidRPr="0009370A">
        <w:rPr>
          <w:rFonts w:eastAsia="Times New Roman"/>
          <w:lang w:eastAsia="ru-RU"/>
        </w:rPr>
        <w:t>с законодательством Российской Федерации.</w:t>
      </w:r>
    </w:p>
    <w:p w:rsidR="0009370A" w:rsidRDefault="0009370A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Заявление подписывается квалифицированной электронной подписью или простой электронной подписью, если это предусмотрено техническими требованиями в соответствии с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634 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8401B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63EAE" w:rsidRPr="00294B74" w:rsidRDefault="00A51B9A" w:rsidP="00C63EAE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C63EAE">
        <w:rPr>
          <w:sz w:val="28"/>
          <w:szCs w:val="28"/>
        </w:rPr>
        <w:t>2.17.</w:t>
      </w:r>
      <w:r w:rsidR="00311FC7">
        <w:rPr>
          <w:sz w:val="28"/>
          <w:szCs w:val="28"/>
        </w:rPr>
        <w:t>4</w:t>
      </w:r>
      <w:r w:rsidR="00CA6305" w:rsidRPr="00C63EAE">
        <w:rPr>
          <w:sz w:val="28"/>
          <w:szCs w:val="28"/>
        </w:rPr>
        <w:t>.</w:t>
      </w:r>
      <w:r w:rsidR="00CA6305" w:rsidRPr="007E09F5">
        <w:rPr>
          <w:b/>
          <w:sz w:val="28"/>
          <w:szCs w:val="28"/>
        </w:rPr>
        <w:t xml:space="preserve"> </w:t>
      </w:r>
      <w:r w:rsidR="00C63EAE" w:rsidRPr="00294B74">
        <w:rPr>
          <w:sz w:val="28"/>
          <w:szCs w:val="28"/>
        </w:rPr>
        <w:t>Заявление и документы, направленные заявителем в адрес</w:t>
      </w:r>
      <w:r w:rsidR="00C63EAE" w:rsidRPr="00294B74">
        <w:rPr>
          <w:sz w:val="28"/>
          <w:szCs w:val="28"/>
        </w:rPr>
        <w:br/>
      </w:r>
      <w:r w:rsidR="005C7B79" w:rsidRPr="005C7B79">
        <w:rPr>
          <w:sz w:val="28"/>
          <w:szCs w:val="28"/>
        </w:rPr>
        <w:t>ДТиСР г.Волгодонска</w:t>
      </w:r>
      <w:r w:rsidR="00C63EAE" w:rsidRPr="00294B74">
        <w:rPr>
          <w:sz w:val="28"/>
          <w:szCs w:val="28"/>
        </w:rPr>
        <w:t xml:space="preserve"> посредством ЕПГУ, должны быть заверены электронной квалифицированной подписью заявителя.</w:t>
      </w:r>
    </w:p>
    <w:p w:rsidR="00A5373D" w:rsidRPr="00294B74" w:rsidRDefault="00A5373D" w:rsidP="00A5373D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94B74">
        <w:rPr>
          <w:sz w:val="28"/>
          <w:szCs w:val="28"/>
        </w:rPr>
        <w:t>Средства электронной подписи, применяемые при подаче заявлений</w:t>
      </w:r>
      <w:r w:rsidRPr="00294B74">
        <w:rPr>
          <w:sz w:val="28"/>
          <w:szCs w:val="28"/>
        </w:rPr>
        <w:br/>
        <w:t>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lastRenderedPageBreak/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 г.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Волгодонска</w:t>
      </w:r>
      <w:r w:rsidR="00E6602B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7F1F14" w:rsidRDefault="00CA6305" w:rsidP="007F1F14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</w:t>
      </w:r>
      <w:r w:rsidR="007F1F14">
        <w:rPr>
          <w:rFonts w:ascii="Times New Roman" w:hAnsi="Times New Roman" w:cs="Times New Roman"/>
          <w:b w:val="0"/>
          <w:sz w:val="28"/>
          <w:szCs w:val="28"/>
        </w:rPr>
        <w:t>оуправления и иных организаций;</w:t>
      </w:r>
    </w:p>
    <w:p w:rsidR="00CA6305" w:rsidRPr="007E09F5" w:rsidRDefault="007F1F14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542BA" w:rsidRPr="00B542BA">
        <w:rPr>
          <w:rFonts w:ascii="Times New Roman" w:hAnsi="Times New Roman" w:cs="Times New Roman"/>
          <w:b w:val="0"/>
          <w:sz w:val="28"/>
          <w:szCs w:val="28"/>
        </w:rPr>
        <w:t xml:space="preserve">выдача (направление) </w:t>
      </w:r>
      <w:r w:rsidR="009F7E63">
        <w:rPr>
          <w:rFonts w:ascii="Times New Roman" w:hAnsi="Times New Roman" w:cs="Times New Roman"/>
          <w:b w:val="0"/>
          <w:sz w:val="28"/>
          <w:szCs w:val="28"/>
        </w:rPr>
        <w:t>результата муниципальной услуги</w:t>
      </w:r>
      <w:r w:rsidR="009F7E63">
        <w:rPr>
          <w:rFonts w:ascii="Times New Roman" w:hAnsi="Times New Roman" w:cs="Times New Roman"/>
          <w:b w:val="0"/>
          <w:sz w:val="28"/>
          <w:szCs w:val="28"/>
        </w:rPr>
        <w:br/>
      </w:r>
      <w:r w:rsidR="00B542BA" w:rsidRPr="00B542BA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заявлении).</w:t>
      </w:r>
    </w:p>
    <w:p w:rsidR="008A3188" w:rsidRPr="008A3188" w:rsidRDefault="008A3188" w:rsidP="008A3188">
      <w:pPr>
        <w:shd w:val="clear" w:color="auto" w:fill="FFFFFF" w:themeFill="background1"/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3.1.2. При обращении заявителя за предоставлением муниципальной услуги в электронной форме, в том числе посредством ЕПГУ, осуществляются следующие административные процедуры: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предоставление информации о порядке и сроках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подача заявителем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- прием и регистрация </w:t>
      </w:r>
      <w:r w:rsidRPr="008A3188">
        <w:rPr>
          <w:rFonts w:eastAsia="Times New Roman"/>
          <w:lang w:eastAsia="ru-RU"/>
        </w:rPr>
        <w:t xml:space="preserve">ДТиСР г. Волгодонска </w:t>
      </w:r>
      <w:r w:rsidRPr="008A3188">
        <w:rPr>
          <w:rFonts w:eastAsia="Times New Roman"/>
          <w:bCs/>
          <w:lang w:eastAsia="ru-RU"/>
        </w:rPr>
        <w:t>заявления и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сведений о ходе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 - взаимодействие </w:t>
      </w:r>
      <w:r w:rsidRPr="008A3188">
        <w:rPr>
          <w:rFonts w:eastAsia="Times New Roman"/>
          <w:lang w:eastAsia="ru-RU"/>
        </w:rPr>
        <w:t>ДТиСР г. Волгодонска</w:t>
      </w:r>
      <w:r>
        <w:rPr>
          <w:rFonts w:eastAsia="Times New Roman"/>
          <w:lang w:eastAsia="ru-RU"/>
        </w:rPr>
        <w:t xml:space="preserve"> </w:t>
      </w:r>
      <w:r w:rsidRPr="008A3188">
        <w:rPr>
          <w:rFonts w:eastAsia="Times New Roman"/>
          <w:bCs/>
          <w:lang w:eastAsia="ru-RU"/>
        </w:rPr>
        <w:t>с иными органами государственной власти, органами местного самоуправления и организациями;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результата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осуществление оценки качества предоставления муниципальной услуги.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 w:rsidR="008A3188"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8A318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услуги включает в себя следующие административные процедуры, 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 передача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3188" w:rsidRPr="008A3188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2C6" w:rsidRPr="007E09F5" w:rsidRDefault="005D52C6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1DA0" w:rsidRDefault="00CA6305" w:rsidP="00D30907">
      <w:pPr>
        <w:widowControl w:val="0"/>
        <w:suppressAutoHyphens w:val="0"/>
        <w:autoSpaceDE w:val="0"/>
        <w:autoSpaceDN w:val="0"/>
        <w:adjustRightInd w:val="0"/>
        <w:ind w:firstLine="567"/>
        <w:jc w:val="center"/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D6CC1">
        <w:rPr>
          <w:rFonts w:eastAsia="Times New Roman"/>
          <w:lang w:eastAsia="ru-RU"/>
        </w:rPr>
        <w:t xml:space="preserve"> </w:t>
      </w:r>
    </w:p>
    <w:p w:rsidR="00E850CB" w:rsidRDefault="008B2F5A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8B2F5A">
        <w:t>3.2.1.1.</w:t>
      </w:r>
      <w:r>
        <w:t xml:space="preserve"> </w:t>
      </w:r>
      <w:r w:rsidR="00CA6305" w:rsidRPr="00B60030">
        <w:t>Основанием для</w:t>
      </w:r>
      <w:r w:rsidR="00CA6305" w:rsidRPr="00592515">
        <w:t xml:space="preserve"> начала административной процедур</w:t>
      </w:r>
      <w:r w:rsidR="00CA6305"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</w:t>
      </w:r>
      <w:r w:rsidR="000516BA">
        <w:t xml:space="preserve">одпункте </w:t>
      </w:r>
      <w:r w:rsidR="00E850CB" w:rsidRPr="00D03D0B">
        <w:t>2.5.1</w:t>
      </w:r>
      <w:r w:rsidR="00CA24D0">
        <w:t xml:space="preserve"> регламента</w:t>
      </w:r>
      <w:r w:rsidR="000516BA">
        <w:t xml:space="preserve">, </w:t>
      </w:r>
      <w:r w:rsidR="00E850CB">
        <w:t>в ДТиСР г.Волгодонска.</w:t>
      </w:r>
    </w:p>
    <w:p w:rsidR="00863F29" w:rsidRDefault="00125101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101">
        <w:rPr>
          <w:rFonts w:ascii="Times New Roman" w:hAnsi="Times New Roman" w:cs="Times New Roman"/>
          <w:sz w:val="28"/>
          <w:szCs w:val="28"/>
        </w:rPr>
        <w:t>3.2.1.2.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F29" w:rsidRPr="00F11DA0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D51778" w:rsidRPr="00F11DA0">
        <w:rPr>
          <w:rFonts w:ascii="Times New Roman" w:hAnsi="Times New Roman" w:cs="Times New Roman"/>
          <w:sz w:val="28"/>
          <w:szCs w:val="28"/>
        </w:rPr>
        <w:t xml:space="preserve"> </w:t>
      </w:r>
      <w:r w:rsidR="00863F29" w:rsidRPr="00F11DA0">
        <w:rPr>
          <w:rFonts w:ascii="Times New Roman" w:hAnsi="Times New Roman" w:cs="Times New Roman"/>
          <w:sz w:val="28"/>
          <w:szCs w:val="28"/>
        </w:rPr>
        <w:t>специалист  ДТиСР г.Волгодонска.</w:t>
      </w:r>
    </w:p>
    <w:p w:rsidR="00CA6305" w:rsidRPr="00CB0713" w:rsidRDefault="00125101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5101">
        <w:rPr>
          <w:rFonts w:ascii="Times New Roman" w:hAnsi="Times New Roman" w:cs="Times New Roman"/>
          <w:sz w:val="28"/>
          <w:szCs w:val="28"/>
        </w:rPr>
        <w:t>3.2.1.3.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305"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r w:rsidR="00E850CB">
        <w:rPr>
          <w:rFonts w:ascii="Times New Roman" w:hAnsi="Times New Roman" w:cs="Times New Roman"/>
          <w:sz w:val="28"/>
          <w:szCs w:val="28"/>
        </w:rPr>
        <w:t xml:space="preserve"> г.</w:t>
      </w:r>
      <w:r w:rsidR="00E850CB" w:rsidRPr="00CB0713">
        <w:rPr>
          <w:rFonts w:ascii="Times New Roman" w:hAnsi="Times New Roman" w:cs="Times New Roman"/>
          <w:sz w:val="28"/>
          <w:szCs w:val="28"/>
        </w:rPr>
        <w:t>Волгодонска</w:t>
      </w:r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="00CA6305"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="00CA6305"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выплатны</w:t>
      </w:r>
      <w:r w:rsidR="00BC1665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реквизит</w:t>
      </w:r>
      <w:r w:rsidR="00BC1665">
        <w:rPr>
          <w:rFonts w:eastAsia="Times New Roman"/>
          <w:lang w:eastAsia="ru-RU"/>
        </w:rPr>
        <w:t>ов</w:t>
      </w:r>
      <w:r>
        <w:rPr>
          <w:rFonts w:eastAsia="Times New Roman"/>
          <w:lang w:eastAsia="ru-RU"/>
        </w:rPr>
        <w:t>, 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="009F7E63">
        <w:rPr>
          <w:rFonts w:ascii="Times New Roman" w:hAnsi="Times New Roman" w:cs="Times New Roman"/>
          <w:sz w:val="28"/>
          <w:szCs w:val="28"/>
        </w:rPr>
        <w:t>, указанных</w:t>
      </w:r>
      <w:r w:rsidR="009F7E63">
        <w:rPr>
          <w:rFonts w:ascii="Times New Roman" w:hAnsi="Times New Roman" w:cs="Times New Roman"/>
          <w:sz w:val="28"/>
          <w:szCs w:val="28"/>
        </w:rPr>
        <w:br/>
      </w:r>
      <w:r w:rsidRPr="0059251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C81BB6">
          <w:rPr>
            <w:rFonts w:ascii="Times New Roman" w:hAnsi="Times New Roman" w:cs="Times New Roman"/>
            <w:sz w:val="28"/>
            <w:szCs w:val="28"/>
          </w:rPr>
          <w:t>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 </w:t>
      </w:r>
      <w:r w:rsidR="00AF6878">
        <w:rPr>
          <w:rFonts w:ascii="Times New Roman" w:hAnsi="Times New Roman" w:cs="Times New Roman"/>
          <w:sz w:val="28"/>
          <w:szCs w:val="28"/>
        </w:rPr>
        <w:t xml:space="preserve">срок действия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 w:rsidR="00AF6878">
        <w:rPr>
          <w:rFonts w:ascii="Times New Roman" w:hAnsi="Times New Roman" w:cs="Times New Roman"/>
          <w:sz w:val="28"/>
          <w:szCs w:val="28"/>
        </w:rPr>
        <w:t xml:space="preserve">ов заявителя </w:t>
      </w:r>
      <w:r>
        <w:rPr>
          <w:rFonts w:ascii="Times New Roman" w:hAnsi="Times New Roman" w:cs="Times New Roman"/>
          <w:sz w:val="28"/>
          <w:szCs w:val="28"/>
        </w:rPr>
        <w:t xml:space="preserve">на момент обращения </w:t>
      </w:r>
      <w:r w:rsidR="00C86F93" w:rsidRPr="003954A5">
        <w:rPr>
          <w:rFonts w:ascii="Times New Roman" w:hAnsi="Times New Roman" w:cs="Times New Roman"/>
          <w:sz w:val="28"/>
          <w:szCs w:val="28"/>
        </w:rPr>
        <w:t xml:space="preserve">(документ, удостоверяющий личность, документ, удостоверяющий полномочия </w:t>
      </w:r>
      <w:r w:rsidR="00B60B6A">
        <w:rPr>
          <w:rFonts w:ascii="Times New Roman" w:hAnsi="Times New Roman" w:cs="Times New Roman"/>
          <w:sz w:val="28"/>
          <w:szCs w:val="28"/>
        </w:rPr>
        <w:t xml:space="preserve">законного </w:t>
      </w:r>
      <w:r w:rsidR="00C86F93" w:rsidRPr="003954A5">
        <w:rPr>
          <w:rFonts w:ascii="Times New Roman" w:hAnsi="Times New Roman" w:cs="Times New Roman"/>
          <w:sz w:val="28"/>
          <w:szCs w:val="28"/>
        </w:rPr>
        <w:t>представител</w:t>
      </w:r>
      <w:r w:rsidR="009F7E63">
        <w:rPr>
          <w:rFonts w:ascii="Times New Roman" w:hAnsi="Times New Roman" w:cs="Times New Roman"/>
          <w:sz w:val="28"/>
          <w:szCs w:val="28"/>
        </w:rPr>
        <w:t>я заявителя, в случае обращения</w:t>
      </w:r>
      <w:r w:rsidR="009F7E63">
        <w:rPr>
          <w:rFonts w:ascii="Times New Roman" w:hAnsi="Times New Roman" w:cs="Times New Roman"/>
          <w:sz w:val="28"/>
          <w:szCs w:val="28"/>
        </w:rPr>
        <w:br/>
      </w:r>
      <w:r w:rsidR="00C86F93" w:rsidRPr="003954A5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CA24D0">
        <w:br/>
      </w:r>
      <w:r w:rsidR="00112E48">
        <w:t>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</w:t>
      </w:r>
      <w:r w:rsidR="00CA24D0">
        <w:t xml:space="preserve"> объеме использовать информацию</w:t>
      </w:r>
      <w:r w:rsidR="00CA24D0">
        <w:br/>
      </w:r>
      <w:r>
        <w:t>и свед</w:t>
      </w:r>
      <w:r w:rsidR="003752EC">
        <w:t>ения, содержащиеся в документах.</w:t>
      </w:r>
    </w:p>
    <w:p w:rsidR="00125101" w:rsidRDefault="00125101" w:rsidP="00125101">
      <w:pPr>
        <w:ind w:firstLine="567"/>
        <w:jc w:val="both"/>
      </w:pPr>
      <w:r w:rsidRPr="00125101">
        <w:t>3.2.1.4.</w:t>
      </w:r>
      <w:r>
        <w:t xml:space="preserve"> </w:t>
      </w: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в пункте 2.8 регламента.</w:t>
      </w:r>
    </w:p>
    <w:p w:rsidR="00FF3730" w:rsidRPr="00BC1665" w:rsidRDefault="00125101" w:rsidP="00BC1665">
      <w:pPr>
        <w:ind w:firstLine="567"/>
        <w:jc w:val="both"/>
      </w:pPr>
      <w:r w:rsidRPr="00125101">
        <w:t>3.2.1.5.</w:t>
      </w:r>
      <w:r>
        <w:t xml:space="preserve"> </w:t>
      </w:r>
      <w:r w:rsidR="00FF3730">
        <w:t>В случае наличия оснований для отказа в приеме документов, предусмотренных п</w:t>
      </w:r>
      <w:r w:rsidR="000516BA">
        <w:t xml:space="preserve">унктом </w:t>
      </w:r>
      <w:r w:rsidR="00FF3730">
        <w:t>2.8 регламента</w:t>
      </w:r>
      <w:r w:rsidR="00BC1665">
        <w:t xml:space="preserve">, специалист </w:t>
      </w:r>
      <w:r w:rsidR="00CB0713" w:rsidRPr="00B60030">
        <w:t>ДТиСР</w:t>
      </w:r>
      <w:r w:rsidR="009F7E63">
        <w:br/>
      </w:r>
      <w:r w:rsidR="00CB0713">
        <w:t>г.</w:t>
      </w:r>
      <w:r w:rsidR="00CA24D0">
        <w:t xml:space="preserve"> 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="00FF3730" w:rsidRPr="00BC1665">
        <w:t>.</w:t>
      </w:r>
    </w:p>
    <w:p w:rsidR="00BC1665" w:rsidRDefault="00BC1665" w:rsidP="0062232E">
      <w:pPr>
        <w:ind w:firstLine="567"/>
        <w:jc w:val="both"/>
      </w:pPr>
      <w:r w:rsidRPr="00BC1665">
        <w:t>При отсутствии оснований</w:t>
      </w:r>
      <w:r w:rsidR="00CA24D0">
        <w:t xml:space="preserve"> для отказа в приеме документов</w:t>
      </w:r>
      <w:r w:rsidR="00CA24D0">
        <w:br/>
      </w:r>
      <w:r w:rsidRPr="00BC1665">
        <w:t xml:space="preserve">в соответствии с </w:t>
      </w:r>
      <w:hyperlink w:anchor="P120">
        <w:r w:rsidRPr="00BC1665">
          <w:t>п</w:t>
        </w:r>
        <w:r w:rsidR="000516BA">
          <w:t xml:space="preserve">унктом </w:t>
        </w:r>
        <w:r w:rsidRPr="00BC1665">
          <w:t>2.</w:t>
        </w:r>
      </w:hyperlink>
      <w:r w:rsidR="00863F29">
        <w:t xml:space="preserve">8 регламента специалист </w:t>
      </w:r>
      <w:r w:rsidR="00CB0713" w:rsidRPr="00B60030">
        <w:t>ДТиСР</w:t>
      </w:r>
      <w:r w:rsidR="00CB0713">
        <w:t xml:space="preserve"> г.</w:t>
      </w:r>
      <w:r w:rsidR="00CA24D0">
        <w:t xml:space="preserve"> 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копиях надпись «</w:t>
      </w:r>
      <w:r w:rsidR="0037023B">
        <w:t>копия в</w:t>
      </w:r>
      <w:r w:rsidR="003752EC">
        <w:t>ерн</w:t>
      </w:r>
      <w:r w:rsidR="0037023B">
        <w:t>а</w:t>
      </w:r>
      <w:r w:rsidR="003752EC">
        <w:t>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554C7F" w:rsidP="00B60030">
      <w:pPr>
        <w:ind w:firstLine="567"/>
        <w:jc w:val="both"/>
      </w:pPr>
      <w:r w:rsidRPr="00554C7F">
        <w:t>3.2.1.6.</w:t>
      </w:r>
      <w:r>
        <w:t xml:space="preserve"> </w:t>
      </w:r>
      <w:r w:rsidR="00B60030">
        <w:t>Максимальный срок выполнения административной процедуры составляет 15 минут.</w:t>
      </w:r>
    </w:p>
    <w:p w:rsidR="00BC1665" w:rsidRDefault="00554C7F" w:rsidP="00BC1665">
      <w:pPr>
        <w:ind w:firstLine="567"/>
        <w:jc w:val="both"/>
      </w:pPr>
      <w:r w:rsidRPr="00554C7F">
        <w:lastRenderedPageBreak/>
        <w:t>3.2.1.7.</w:t>
      </w:r>
      <w:r>
        <w:t xml:space="preserve"> </w:t>
      </w:r>
      <w:r w:rsidR="00BC1665" w:rsidRPr="00BC1665">
        <w:t>Результатом</w:t>
      </w:r>
      <w:r w:rsidR="00BC1665">
        <w:t xml:space="preserve"> административной процедуры  является принятие заявления и документов.</w:t>
      </w:r>
    </w:p>
    <w:p w:rsidR="00BC1665" w:rsidRDefault="00554C7F" w:rsidP="00BC1665">
      <w:pPr>
        <w:ind w:firstLine="567"/>
        <w:jc w:val="both"/>
      </w:pPr>
      <w:r w:rsidRPr="00554C7F">
        <w:t>3.2.1.8.</w:t>
      </w:r>
      <w:r>
        <w:t xml:space="preserve"> </w:t>
      </w:r>
      <w:r w:rsidR="00BC1665">
        <w:t xml:space="preserve">Способом фиксации результата выполнения административной процедуры является регистрация заявления </w:t>
      </w:r>
      <w:r w:rsidR="00BC1665" w:rsidRPr="005744A1">
        <w:t xml:space="preserve">в </w:t>
      </w:r>
      <w:r w:rsidR="00E63035" w:rsidRPr="005744A1">
        <w:t>ж</w:t>
      </w:r>
      <w:r w:rsidR="00BC1665" w:rsidRPr="005744A1">
        <w:t>урнале регистрации заявлений граждан.</w:t>
      </w:r>
      <w:r w:rsidR="00BC1665">
        <w:t xml:space="preserve"> </w:t>
      </w:r>
    </w:p>
    <w:p w:rsidR="00AF6878" w:rsidRDefault="00AF6878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40D60" w:rsidRDefault="00CA6305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</w:p>
    <w:p w:rsidR="00F11DA0" w:rsidRPr="009F7E63" w:rsidRDefault="00F11DA0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00AE7" w:rsidRPr="005256C8" w:rsidRDefault="003A0858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A0858">
        <w:rPr>
          <w:rFonts w:ascii="Times New Roman" w:hAnsi="Times New Roman" w:cs="Times New Roman"/>
          <w:b w:val="0"/>
          <w:sz w:val="28"/>
          <w:szCs w:val="28"/>
        </w:rPr>
        <w:t>3.2.2.1.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0D60"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="00840D60"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3A0858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858">
        <w:rPr>
          <w:rFonts w:ascii="Times New Roman" w:hAnsi="Times New Roman" w:cs="Times New Roman"/>
          <w:sz w:val="28"/>
          <w:szCs w:val="28"/>
        </w:rPr>
        <w:t>3.2.2.2.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BED" w:rsidRPr="00626C0F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714803">
        <w:rPr>
          <w:rFonts w:ascii="Times New Roman" w:hAnsi="Times New Roman" w:cs="Times New Roman"/>
          <w:sz w:val="28"/>
          <w:szCs w:val="28"/>
        </w:rPr>
        <w:t xml:space="preserve"> </w:t>
      </w:r>
      <w:r w:rsidR="007E7BED" w:rsidRPr="00626C0F">
        <w:rPr>
          <w:rFonts w:ascii="Times New Roman" w:hAnsi="Times New Roman" w:cs="Times New Roman"/>
          <w:sz w:val="28"/>
          <w:szCs w:val="28"/>
        </w:rPr>
        <w:t>специалист ДТиСР г.Волгодонска.</w:t>
      </w:r>
    </w:p>
    <w:p w:rsidR="00EA2D00" w:rsidRPr="00592515" w:rsidRDefault="00EA2D00" w:rsidP="00EA2D00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433916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EA2D0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2D00">
        <w:rPr>
          <w:rFonts w:ascii="Times New Roman" w:hAnsi="Times New Roman" w:cs="Times New Roman"/>
          <w:b w:val="0"/>
          <w:sz w:val="28"/>
          <w:szCs w:val="28"/>
        </w:rPr>
        <w:t>3.2.2.3.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 г.Волгодонска</w:t>
      </w:r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E2"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8A25E2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5133B3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.</w:t>
      </w:r>
      <w:r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 xml:space="preserve"> информационное взаимодействие осуществляется почтовым отправлением, курьером или в электронном виде по телекоммуникационным каналам связи</w:t>
      </w:r>
      <w:r w:rsidR="00FC584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72089" w:rsidRPr="00D30393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в </w:t>
      </w:r>
      <w:r w:rsidRPr="00D30393">
        <w:rPr>
          <w:rFonts w:ascii="Times New Roman" w:hAnsi="Times New Roman" w:cs="Times New Roman"/>
          <w:b w:val="0"/>
          <w:sz w:val="28"/>
          <w:szCs w:val="28"/>
        </w:rPr>
        <w:t>течение 5 рабочих дней обеспечивает получение ответов на запросы.</w:t>
      </w:r>
    </w:p>
    <w:p w:rsidR="0073078F" w:rsidRPr="00D30393" w:rsidRDefault="00366A2B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6A2B">
        <w:rPr>
          <w:rFonts w:ascii="Times New Roman" w:hAnsi="Times New Roman" w:cs="Times New Roman"/>
          <w:sz w:val="28"/>
          <w:szCs w:val="28"/>
        </w:rPr>
        <w:t>3.2.2.4.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78F" w:rsidRPr="00D3039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63899" w:rsidRPr="00D30393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3078F" w:rsidRPr="00D30393">
        <w:rPr>
          <w:rFonts w:ascii="Times New Roman" w:hAnsi="Times New Roman" w:cs="Times New Roman"/>
          <w:sz w:val="28"/>
          <w:szCs w:val="28"/>
        </w:rPr>
        <w:t xml:space="preserve">6 рабочих дней. </w:t>
      </w:r>
    </w:p>
    <w:p w:rsidR="005256C8" w:rsidRDefault="00366A2B" w:rsidP="00CB0713">
      <w:pPr>
        <w:ind w:firstLine="567"/>
        <w:jc w:val="both"/>
      </w:pPr>
      <w:r w:rsidRPr="00366A2B">
        <w:t>3.2.2.5.</w:t>
      </w:r>
      <w:r>
        <w:t xml:space="preserve"> </w:t>
      </w:r>
      <w:r w:rsidR="005256C8" w:rsidRPr="00D30393">
        <w:t>Результатом административ</w:t>
      </w:r>
      <w:r w:rsidR="005256C8" w:rsidRPr="005256C8">
        <w:t xml:space="preserve">ной процедуры является получение информации о документах, перечисленных в </w:t>
      </w:r>
      <w:hyperlink w:anchor="P120">
        <w:r w:rsidR="005256C8" w:rsidRPr="005256C8">
          <w:t>п</w:t>
        </w:r>
        <w:r w:rsidR="00836055">
          <w:t xml:space="preserve">одпункте </w:t>
        </w:r>
        <w:r w:rsidR="005256C8" w:rsidRPr="005256C8">
          <w:t>2.</w:t>
        </w:r>
      </w:hyperlink>
      <w:r w:rsidR="005256C8" w:rsidRPr="005256C8">
        <w:t>6.1 регламента.</w:t>
      </w:r>
    </w:p>
    <w:p w:rsidR="0073078F" w:rsidRDefault="00366A2B" w:rsidP="00CB0713">
      <w:pPr>
        <w:ind w:firstLine="567"/>
        <w:jc w:val="both"/>
      </w:pPr>
      <w:r w:rsidRPr="00366A2B">
        <w:t>3.2.2.6.</w:t>
      </w:r>
      <w:r>
        <w:t xml:space="preserve"> </w:t>
      </w:r>
      <w:r w:rsidR="0073078F">
        <w:t xml:space="preserve">Способом фиксации результата выполнения административной процедуры является приобщение полученной </w:t>
      </w:r>
      <w:r w:rsidR="0073078F" w:rsidRPr="005256C8">
        <w:t xml:space="preserve">информации о документах, перечисленных в </w:t>
      </w:r>
      <w:hyperlink w:anchor="P120">
        <w:r w:rsidR="0073078F" w:rsidRPr="005256C8">
          <w:t>п</w:t>
        </w:r>
        <w:r w:rsidR="00836055">
          <w:t xml:space="preserve">одпункте </w:t>
        </w:r>
        <w:r w:rsidR="0073078F" w:rsidRPr="005256C8">
          <w:t>2.</w:t>
        </w:r>
      </w:hyperlink>
      <w:r w:rsidR="0073078F" w:rsidRPr="005256C8">
        <w:t>6.1 регламента</w:t>
      </w:r>
      <w:r w:rsidR="00CB0713">
        <w:t>,</w:t>
      </w:r>
      <w:r w:rsidR="0073078F" w:rsidRPr="005256C8">
        <w:t xml:space="preserve"> </w:t>
      </w:r>
      <w:r w:rsidR="0073078F">
        <w:t>к комплекту документов заявителя.</w:t>
      </w:r>
    </w:p>
    <w:p w:rsidR="00D30907" w:rsidRDefault="00D30907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34066" w:rsidRPr="00502AC4" w:rsidRDefault="00134066" w:rsidP="00FB2692">
      <w:pPr>
        <w:widowControl w:val="0"/>
        <w:suppressAutoHyphens w:val="0"/>
        <w:autoSpaceDE w:val="0"/>
        <w:autoSpaceDN w:val="0"/>
        <w:spacing w:before="1"/>
        <w:ind w:right="134" w:firstLine="567"/>
        <w:jc w:val="center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3.2.3. Принятие решения о предоставлении</w:t>
      </w:r>
    </w:p>
    <w:p w:rsidR="00134066" w:rsidRPr="00134066" w:rsidRDefault="00134066" w:rsidP="00FB2692">
      <w:pPr>
        <w:widowControl w:val="0"/>
        <w:suppressAutoHyphens w:val="0"/>
        <w:autoSpaceDE w:val="0"/>
        <w:autoSpaceDN w:val="0"/>
        <w:spacing w:before="1"/>
        <w:ind w:right="134" w:firstLine="567"/>
        <w:jc w:val="center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(об отказе в предоставлении) муниципальной услуги.</w:t>
      </w:r>
      <w:r w:rsidR="00690128">
        <w:rPr>
          <w:rFonts w:eastAsia="Times New Roman"/>
          <w:color w:val="000000"/>
          <w:szCs w:val="20"/>
          <w:lang w:eastAsia="ru-RU"/>
        </w:rPr>
        <w:t xml:space="preserve"> </w:t>
      </w: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</w:p>
    <w:p w:rsidR="00134066" w:rsidRPr="00134066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134066">
        <w:rPr>
          <w:rFonts w:eastAsia="Times New Roman"/>
          <w:color w:val="000000"/>
          <w:szCs w:val="20"/>
          <w:lang w:eastAsia="ru-RU"/>
        </w:rPr>
        <w:t xml:space="preserve">3.2.3.1. Основанием для начала административной процедуры является регистрация заявления и документов, поступивших от заявителя, а также получение сведений, представленных в рамках межведомственного </w:t>
      </w:r>
      <w:r w:rsidRPr="00134066">
        <w:rPr>
          <w:rFonts w:eastAsia="Times New Roman"/>
          <w:color w:val="000000"/>
          <w:szCs w:val="20"/>
          <w:lang w:eastAsia="ru-RU"/>
        </w:rPr>
        <w:lastRenderedPageBreak/>
        <w:t>информационного взаимодействия.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3.2.3.2. Должностное лицо, ответственное за выполнение административной процедуры – специалист ДТиСР г.Волгодонска.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Специалист ДТиСР г. Волгодонска осуществляет следующие действия: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- рассматривает документы на предмет их соответствия установленным требованиям;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- рассматривает информацию, полученную в рамках межведомственного информационного взаимодействия;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- проверяет наличие оснований для отказа в предоставлении муниципальной услуги, предусмотренных п. 2.9 регламента;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- при наличии у заявителя права на выплату единовременного пособия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гражданам, получившим в результате чрезвычайных ситуаций природного и техногенного характера вред здоровью, готовит уведомление о назначении и обеспечивает его утверждение должностным лицом, уполномоченным на принятие решения о предоставлении муниципальной услуги;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- при отсутствии у заявителя права на выплату единовременного пособия гражданам, получившим в результате чрезвычайных ситуаций природного и техногенного характера вред здоровью, готовит уведомление об отказе и обеспечивает его утверждение должностным лицом, уполномоченным на принятие решения об отказе в  предоставлении муниципальной услуги.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3.2.3.3. Должностное лицо ДТиСР</w:t>
      </w:r>
      <w:r w:rsidR="005D52C6">
        <w:rPr>
          <w:rFonts w:eastAsia="Times New Roman"/>
          <w:color w:val="000000"/>
          <w:szCs w:val="20"/>
          <w:lang w:eastAsia="ru-RU"/>
        </w:rPr>
        <w:t xml:space="preserve"> г. Волгодонска, уполномоченное</w:t>
      </w:r>
      <w:r w:rsidR="005D52C6">
        <w:rPr>
          <w:rFonts w:eastAsia="Times New Roman"/>
          <w:color w:val="000000"/>
          <w:szCs w:val="20"/>
          <w:lang w:eastAsia="ru-RU"/>
        </w:rPr>
        <w:br/>
      </w:r>
      <w:r w:rsidRPr="00502AC4">
        <w:rPr>
          <w:rFonts w:eastAsia="Times New Roman"/>
          <w:color w:val="000000"/>
          <w:szCs w:val="20"/>
          <w:lang w:eastAsia="ru-RU"/>
        </w:rPr>
        <w:t>на принятие решения о предоставлении муниципальной услуги, исходя из результатов проверки документов, информации, указанной в заявлении, сведений, полученных в рамках межведомственного взаимодействия,  принимает решение о назначении или об отказе в назначении выплаты единовременного пособия.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3.2.3.4. 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пунктом 2.9 регламента.</w:t>
      </w:r>
    </w:p>
    <w:p w:rsidR="00502AC4" w:rsidRPr="00502AC4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Административная процедура в</w:t>
      </w:r>
      <w:r w:rsidR="009F7E63">
        <w:rPr>
          <w:rFonts w:eastAsia="Times New Roman"/>
          <w:color w:val="000000"/>
          <w:szCs w:val="20"/>
          <w:lang w:eastAsia="ru-RU"/>
        </w:rPr>
        <w:t>ключает в себя принятие решения</w:t>
      </w:r>
      <w:r w:rsidR="009F7E63">
        <w:rPr>
          <w:rFonts w:eastAsia="Times New Roman"/>
          <w:color w:val="000000"/>
          <w:szCs w:val="20"/>
          <w:lang w:eastAsia="ru-RU"/>
        </w:rPr>
        <w:br/>
      </w:r>
      <w:r w:rsidRPr="00502AC4">
        <w:rPr>
          <w:rFonts w:eastAsia="Times New Roman"/>
          <w:color w:val="000000"/>
          <w:szCs w:val="20"/>
          <w:lang w:eastAsia="ru-RU"/>
        </w:rPr>
        <w:t>о назначении выплаты или об отказе в на</w:t>
      </w:r>
      <w:r w:rsidR="009F7E63">
        <w:rPr>
          <w:rFonts w:eastAsia="Times New Roman"/>
          <w:color w:val="000000"/>
          <w:szCs w:val="20"/>
          <w:lang w:eastAsia="ru-RU"/>
        </w:rPr>
        <w:t>значении выплаты в соответствии</w:t>
      </w:r>
      <w:r w:rsidR="009F7E63">
        <w:rPr>
          <w:rFonts w:eastAsia="Times New Roman"/>
          <w:color w:val="000000"/>
          <w:szCs w:val="20"/>
          <w:lang w:eastAsia="ru-RU"/>
        </w:rPr>
        <w:br/>
      </w:r>
      <w:r w:rsidRPr="00502AC4">
        <w:rPr>
          <w:rFonts w:eastAsia="Times New Roman"/>
          <w:color w:val="000000"/>
          <w:szCs w:val="20"/>
          <w:lang w:eastAsia="ru-RU"/>
        </w:rPr>
        <w:t>с результатами проверки документов и информации, указанной в заявлении.</w:t>
      </w:r>
    </w:p>
    <w:p w:rsidR="00134066" w:rsidRPr="00134066" w:rsidRDefault="00502AC4" w:rsidP="00502AC4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02AC4">
        <w:rPr>
          <w:rFonts w:eastAsia="Times New Roman"/>
          <w:color w:val="000000"/>
          <w:szCs w:val="20"/>
          <w:lang w:eastAsia="ru-RU"/>
        </w:rPr>
        <w:t>3.2.3.5. Максимальный срок выполнения данной административной процедуры составляет 9 календарных дней.</w:t>
      </w:r>
    </w:p>
    <w:p w:rsidR="00553518" w:rsidRDefault="00553518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color w:val="000000"/>
          <w:szCs w:val="20"/>
          <w:lang w:eastAsia="ru-RU"/>
        </w:rPr>
      </w:pPr>
      <w:r w:rsidRPr="00553518">
        <w:rPr>
          <w:rFonts w:eastAsia="Times New Roman"/>
          <w:color w:val="000000"/>
          <w:szCs w:val="20"/>
          <w:lang w:eastAsia="ru-RU"/>
        </w:rPr>
        <w:t>3.2.3.6. Результатом администрати</w:t>
      </w:r>
      <w:r w:rsidR="009F7E63">
        <w:rPr>
          <w:rFonts w:eastAsia="Times New Roman"/>
          <w:color w:val="000000"/>
          <w:szCs w:val="20"/>
          <w:lang w:eastAsia="ru-RU"/>
        </w:rPr>
        <w:t>вной процедуры является решение</w:t>
      </w:r>
      <w:r w:rsidR="009F7E63">
        <w:rPr>
          <w:rFonts w:eastAsia="Times New Roman"/>
          <w:color w:val="000000"/>
          <w:szCs w:val="20"/>
          <w:lang w:eastAsia="ru-RU"/>
        </w:rPr>
        <w:br/>
      </w:r>
      <w:r w:rsidRPr="00553518">
        <w:rPr>
          <w:rFonts w:eastAsia="Times New Roman"/>
          <w:color w:val="000000"/>
          <w:szCs w:val="20"/>
          <w:lang w:eastAsia="ru-RU"/>
        </w:rPr>
        <w:t>о назначении выплаты единовременного пособия на каждого гражданина, указанного в заявлении, или об отказе в назначении выплаты единовременного пособия,</w:t>
      </w:r>
      <w:r w:rsidR="009F7E63">
        <w:rPr>
          <w:rFonts w:eastAsia="Times New Roman"/>
          <w:color w:val="000000"/>
          <w:szCs w:val="20"/>
          <w:lang w:eastAsia="ru-RU"/>
        </w:rPr>
        <w:t xml:space="preserve"> оформленное в виде уведомления</w:t>
      </w:r>
      <w:r w:rsidR="009F7E63">
        <w:rPr>
          <w:rFonts w:eastAsia="Times New Roman"/>
          <w:color w:val="000000"/>
          <w:szCs w:val="20"/>
          <w:lang w:eastAsia="ru-RU"/>
        </w:rPr>
        <w:br/>
      </w:r>
      <w:r w:rsidRPr="00553518">
        <w:rPr>
          <w:rFonts w:eastAsia="Times New Roman"/>
          <w:color w:val="000000"/>
          <w:szCs w:val="20"/>
          <w:lang w:eastAsia="ru-RU"/>
        </w:rPr>
        <w:t xml:space="preserve">о предоставлении муниципальной услуги (либо об отказе в предоставлении муниципальной услуги). </w:t>
      </w:r>
    </w:p>
    <w:p w:rsidR="003E4669" w:rsidRPr="00FD79ED" w:rsidRDefault="00134066" w:rsidP="00134066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lang w:eastAsia="en-US"/>
        </w:rPr>
      </w:pPr>
      <w:r w:rsidRPr="00134066">
        <w:rPr>
          <w:rFonts w:eastAsia="Times New Roman"/>
          <w:color w:val="000000"/>
          <w:szCs w:val="20"/>
          <w:lang w:eastAsia="ru-RU"/>
        </w:rPr>
        <w:t>В случае принятия решения об отказе в назначении выплаты единовременного пособия уведомление о принятом решении должно содержать причину отказа и порядок его обжалования.</w:t>
      </w:r>
    </w:p>
    <w:p w:rsidR="00DE3C6F" w:rsidRDefault="00DE3C6F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66449" w:rsidRPr="00366449" w:rsidRDefault="00CA6305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3.2.4. </w:t>
      </w:r>
      <w:r w:rsidR="00366449" w:rsidRPr="00366449">
        <w:rPr>
          <w:rFonts w:ascii="Times New Roman" w:hAnsi="Times New Roman" w:cs="Times New Roman"/>
          <w:b w:val="0"/>
          <w:sz w:val="28"/>
          <w:szCs w:val="28"/>
        </w:rPr>
        <w:t xml:space="preserve">Выдача (направление) результата муниципальной услуги </w:t>
      </w:r>
    </w:p>
    <w:p w:rsidR="00CA6305" w:rsidRDefault="00366449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6449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1000" w:rsidRDefault="002B1000" w:rsidP="005F465E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535BBC">
        <w:rPr>
          <w:rFonts w:ascii="Times New Roman" w:hAnsi="Times New Roman" w:cs="Times New Roman"/>
          <w:sz w:val="28"/>
          <w:szCs w:val="28"/>
        </w:rPr>
        <w:t xml:space="preserve">3.2.4.1. </w:t>
      </w:r>
      <w:r w:rsidR="002D54DB">
        <w:rPr>
          <w:rFonts w:ascii="Times New Roman" w:hAnsi="Times New Roman" w:cs="Times New Roman"/>
          <w:sz w:val="28"/>
          <w:szCs w:val="28"/>
        </w:rPr>
        <w:t>О</w:t>
      </w:r>
      <w:r w:rsidR="002D54DB"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="002D54DB" w:rsidRPr="00592515">
        <w:rPr>
          <w:rFonts w:ascii="Times New Roman" w:hAnsi="Times New Roman" w:cs="Times New Roman"/>
          <w:sz w:val="28"/>
          <w:szCs w:val="28"/>
        </w:rPr>
        <w:t>является</w:t>
      </w:r>
      <w:r w:rsidR="002D54DB"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услуги либо об отказе в предоставлении муниципальной услуги</w:t>
      </w:r>
      <w:r w:rsidR="002D54DB">
        <w:rPr>
          <w:rFonts w:ascii="Times New Roman" w:hAnsi="Times New Roman" w:cs="Times New Roman"/>
          <w:sz w:val="28"/>
          <w:szCs w:val="28"/>
        </w:rPr>
        <w:t>.</w:t>
      </w:r>
      <w:r w:rsidR="002D54DB"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240"/>
      <w:bookmarkEnd w:id="7"/>
    </w:p>
    <w:p w:rsidR="002D54DB" w:rsidRP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4D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специалист</w:t>
      </w:r>
      <w:r w:rsidR="00CE316A">
        <w:rPr>
          <w:rFonts w:ascii="Times New Roman" w:hAnsi="Times New Roman" w:cs="Times New Roman"/>
          <w:sz w:val="28"/>
          <w:szCs w:val="28"/>
        </w:rPr>
        <w:t xml:space="preserve"> </w:t>
      </w:r>
      <w:r w:rsidR="002D54DB" w:rsidRPr="002D54DB">
        <w:rPr>
          <w:rFonts w:ascii="Times New Roman" w:hAnsi="Times New Roman" w:cs="Times New Roman"/>
          <w:sz w:val="28"/>
          <w:szCs w:val="28"/>
        </w:rPr>
        <w:t>ДТиСР г.Волгодонска.</w:t>
      </w:r>
    </w:p>
    <w:p w:rsidR="00CA630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528F">
        <w:rPr>
          <w:rFonts w:ascii="Times New Roman" w:hAnsi="Times New Roman" w:cs="Times New Roman"/>
          <w:sz w:val="28"/>
          <w:szCs w:val="28"/>
        </w:rPr>
        <w:t xml:space="preserve">3.2.4.3. </w:t>
      </w:r>
      <w:r w:rsidR="0037453B" w:rsidRPr="00EB528F">
        <w:rPr>
          <w:rFonts w:ascii="Times New Roman" w:hAnsi="Times New Roman" w:cs="Times New Roman"/>
          <w:sz w:val="28"/>
          <w:szCs w:val="28"/>
        </w:rPr>
        <w:t>Срок выполнения данной административной процедуры составляет 1 календарный день со дня принятия решения о предоставлении муниципальной услуги либо об отказе в предоставлении муниципальной услуги.</w:t>
      </w:r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4DB" w:rsidRPr="0059251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 w:rsidR="0037453B">
        <w:rPr>
          <w:rFonts w:ascii="Times New Roman" w:hAnsi="Times New Roman"/>
          <w:sz w:val="28"/>
          <w:szCs w:val="28"/>
        </w:rPr>
        <w:t xml:space="preserve">отметка о </w:t>
      </w:r>
      <w:r w:rsidR="0037453B">
        <w:rPr>
          <w:rFonts w:ascii="Times New Roman" w:hAnsi="Times New Roman"/>
          <w:kern w:val="2"/>
          <w:sz w:val="28"/>
          <w:szCs w:val="28"/>
        </w:rPr>
        <w:t xml:space="preserve">способе получения результата муниципальной услуги, указанная </w:t>
      </w:r>
      <w:r w:rsidR="00C9609C">
        <w:rPr>
          <w:rFonts w:ascii="Times New Roman" w:hAnsi="Times New Roman"/>
          <w:kern w:val="2"/>
          <w:sz w:val="28"/>
          <w:szCs w:val="28"/>
        </w:rPr>
        <w:t>гражданином</w:t>
      </w:r>
      <w:r w:rsidR="00E9383A">
        <w:rPr>
          <w:rFonts w:ascii="Times New Roman" w:hAnsi="Times New Roman"/>
          <w:kern w:val="2"/>
          <w:sz w:val="28"/>
          <w:szCs w:val="28"/>
        </w:rPr>
        <w:t xml:space="preserve"> </w:t>
      </w:r>
      <w:r w:rsidR="0037453B">
        <w:rPr>
          <w:rFonts w:ascii="Times New Roman" w:hAnsi="Times New Roman"/>
          <w:kern w:val="2"/>
          <w:sz w:val="28"/>
          <w:szCs w:val="28"/>
        </w:rPr>
        <w:t>в заявлении</w:t>
      </w:r>
      <w:r w:rsidR="0037453B" w:rsidRPr="00592515">
        <w:rPr>
          <w:rFonts w:ascii="Times New Roman" w:hAnsi="Times New Roman" w:cs="Times New Roman"/>
          <w:sz w:val="28"/>
          <w:szCs w:val="28"/>
        </w:rPr>
        <w:t>.</w:t>
      </w:r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7453B">
        <w:rPr>
          <w:rFonts w:ascii="Times New Roman" w:hAnsi="Times New Roman" w:cs="Times New Roman"/>
          <w:sz w:val="28"/>
          <w:szCs w:val="28"/>
        </w:rPr>
        <w:t xml:space="preserve">ДТиСР г.Волгодонска </w:t>
      </w:r>
      <w:r w:rsidR="0037453B"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="0037453B"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 w:rsidR="0037453B">
        <w:rPr>
          <w:rFonts w:ascii="Times New Roman" w:hAnsi="Times New Roman" w:cs="Times New Roman"/>
          <w:sz w:val="28"/>
          <w:szCs w:val="28"/>
        </w:rPr>
        <w:t>.</w:t>
      </w:r>
    </w:p>
    <w:p w:rsidR="00CF302D" w:rsidRDefault="0003771F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71F">
        <w:rPr>
          <w:rFonts w:ascii="Times New Roman" w:hAnsi="Times New Roman" w:cs="Times New Roman"/>
          <w:sz w:val="28"/>
          <w:szCs w:val="28"/>
        </w:rPr>
        <w:t>3.2.4.5. Результатом административной процедуры является выдача (направление) гражданину уведомления о предоставлении муниципальной услуги (либо об отказе в предоставлении муниципальной услуги) способом, указанным в заявлении о предоставлении государственной услуги.</w:t>
      </w:r>
    </w:p>
    <w:p w:rsidR="00535BBC" w:rsidRDefault="00535BBC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320CB2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35BBC" w:rsidRDefault="00535BBC" w:rsidP="00631CC6">
      <w:pPr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t>3.3.1. Предоставление информации о порядке и сроках предоставления муниципальной услуги.</w:t>
      </w:r>
    </w:p>
    <w:p w:rsidR="00341650" w:rsidRPr="00535BBC" w:rsidRDefault="00341650" w:rsidP="00631CC6">
      <w:pPr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Default="00535BBC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631CC6">
        <w:rPr>
          <w:rFonts w:eastAsia="Times New Roman"/>
          <w:lang w:eastAsia="ru-RU"/>
        </w:rPr>
        <w:t xml:space="preserve">3.3.1.1. Информацию о предоставлении муниципальной услуги заявитель может получить на официальном сайте Администрации города Волгодонска, </w:t>
      </w:r>
      <w:r w:rsidR="00631CC6" w:rsidRPr="00631CC6">
        <w:rPr>
          <w:rFonts w:eastAsia="Times New Roman"/>
          <w:lang w:eastAsia="ru-RU"/>
        </w:rPr>
        <w:t>на официальном сайте ДТиСР г.Волгодонска</w:t>
      </w:r>
      <w:r w:rsidR="00631CC6">
        <w:rPr>
          <w:rFonts w:eastAsia="Times New Roman"/>
          <w:lang w:eastAsia="ru-RU"/>
        </w:rPr>
        <w:t xml:space="preserve">, </w:t>
      </w:r>
      <w:r w:rsidR="009F7E63">
        <w:rPr>
          <w:rFonts w:eastAsia="Times New Roman"/>
          <w:lang w:eastAsia="ru-RU"/>
        </w:rPr>
        <w:t>а также</w:t>
      </w:r>
      <w:r w:rsidR="009F7E63">
        <w:rPr>
          <w:rFonts w:eastAsia="Times New Roman"/>
          <w:lang w:eastAsia="ru-RU"/>
        </w:rPr>
        <w:br/>
      </w:r>
      <w:r w:rsidRPr="00631CC6">
        <w:rPr>
          <w:rFonts w:eastAsia="Times New Roman"/>
          <w:lang w:eastAsia="ru-RU"/>
        </w:rPr>
        <w:t>с использованием ЕПГУ.</w:t>
      </w:r>
    </w:p>
    <w:p w:rsidR="005144EF" w:rsidRPr="00535BBC" w:rsidRDefault="005144EF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535BBC" w:rsidRDefault="00535BBC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t>3.3.2. Подача заявителем заявления о предоставлении муниципальной услуги и иных документов, необходимых для предоставления муниципальной услуги.</w:t>
      </w:r>
    </w:p>
    <w:p w:rsidR="00341650" w:rsidRPr="00535BBC" w:rsidRDefault="00341650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3.3.2.1.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На ЕПГУ размещаются образцы заполнения электронной формы заявления о предоставлении услуги.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После заполнения заявителем каждого из полей электронной формы заявления осуществляется автоматическая форматно-логическая проверка </w:t>
      </w:r>
      <w:r w:rsidRPr="00535BBC">
        <w:rPr>
          <w:rFonts w:eastAsia="Times New Roman"/>
          <w:lang w:eastAsia="ru-RU"/>
        </w:rPr>
        <w:lastRenderedPageBreak/>
        <w:t xml:space="preserve">сформированного заявления.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3.3.2.2. При формировании заявления заявителю обеспечивается: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копирования и сохранения запроса и иных документов, необходимых для предоставления муниципальной услуги;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печати на бумажном носителе копии электронной формы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</w:t>
      </w:r>
      <w:r w:rsidR="009F7E63">
        <w:rPr>
          <w:rFonts w:eastAsia="Times New Roman"/>
          <w:lang w:eastAsia="ru-RU"/>
        </w:rPr>
        <w:t>е для повторного ввода значений</w:t>
      </w:r>
      <w:r w:rsidR="009F7E63">
        <w:rPr>
          <w:rFonts w:eastAsia="Times New Roman"/>
          <w:lang w:eastAsia="ru-RU"/>
        </w:rPr>
        <w:br/>
      </w:r>
      <w:r w:rsidRPr="00535BBC">
        <w:rPr>
          <w:rFonts w:eastAsia="Times New Roman"/>
          <w:lang w:eastAsia="ru-RU"/>
        </w:rPr>
        <w:t xml:space="preserve">в электронную форму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заполнение полей электронной формы заявления до начала ввода сведений заявителем с использованием данных, размещенных в </w:t>
      </w:r>
      <w:r w:rsidR="00C70C52" w:rsidRPr="00C70C52">
        <w:rPr>
          <w:rFonts w:eastAsia="Times New Roman"/>
          <w:lang w:eastAsia="ru-RU"/>
        </w:rPr>
        <w:t>федеральной государственной информационной системе «Единая система идентификации и аутентификации» (далее – ЕСИА)</w:t>
      </w:r>
      <w:r w:rsidRPr="00535BBC">
        <w:rPr>
          <w:rFonts w:eastAsia="Times New Roman"/>
          <w:lang w:eastAsia="ru-RU"/>
        </w:rPr>
        <w:t xml:space="preserve">, и сведений, опубликованных на ЕПГУ, официальном сайте Администрации города Волгодонска, в части, касающейся сведений, отсутствующих в ЕСИА;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сформированным заявлениям - в течение не менее 3 месяцев. </w:t>
      </w:r>
    </w:p>
    <w:p w:rsidR="002F4C48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>3.3.2.3. Сформированные и подписанные заявление и иные документы, необходимые для предоставления мун</w:t>
      </w:r>
      <w:r w:rsidR="009F7E63">
        <w:rPr>
          <w:rFonts w:eastAsia="Times New Roman"/>
          <w:lang w:eastAsia="ru-RU"/>
        </w:rPr>
        <w:t>иципальной услуги, направляются</w:t>
      </w:r>
      <w:r w:rsidR="009F7E63">
        <w:rPr>
          <w:rFonts w:eastAsia="Times New Roman"/>
          <w:lang w:eastAsia="ru-RU"/>
        </w:rPr>
        <w:br/>
      </w:r>
      <w:r w:rsidRPr="00535BBC">
        <w:rPr>
          <w:rFonts w:eastAsia="Times New Roman"/>
          <w:lang w:eastAsia="ru-RU"/>
        </w:rPr>
        <w:t xml:space="preserve">в </w:t>
      </w:r>
      <w:r w:rsidR="00631CC6" w:rsidRPr="00631CC6">
        <w:rPr>
          <w:rFonts w:eastAsia="Times New Roman"/>
          <w:lang w:eastAsia="ru-RU"/>
        </w:rPr>
        <w:t>ДТиСР г.Волгодонска</w:t>
      </w:r>
      <w:r w:rsidRPr="00535BBC">
        <w:rPr>
          <w:rFonts w:eastAsia="Times New Roman"/>
          <w:lang w:eastAsia="ru-RU"/>
        </w:rPr>
        <w:t xml:space="preserve"> посредством ЕПГУ.</w:t>
      </w:r>
    </w:p>
    <w:p w:rsid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3.3.3. Прием и регистрация </w:t>
      </w:r>
      <w:r w:rsidRPr="002F4C48">
        <w:rPr>
          <w:rFonts w:eastAsia="Times New Roman"/>
          <w:lang w:eastAsia="ru-RU"/>
        </w:rPr>
        <w:t xml:space="preserve">ДТиСР г.Волгодонска </w:t>
      </w:r>
      <w:r w:rsidRPr="002F4C48">
        <w:rPr>
          <w:rFonts w:eastAsia="Times New Roman"/>
          <w:bCs/>
          <w:lang w:eastAsia="ru-RU"/>
        </w:rPr>
        <w:t xml:space="preserve">заявления и документов, необходимых для </w:t>
      </w:r>
      <w:r>
        <w:rPr>
          <w:rFonts w:eastAsia="Times New Roman"/>
          <w:bCs/>
          <w:lang w:eastAsia="ru-RU"/>
        </w:rPr>
        <w:t xml:space="preserve"> п</w:t>
      </w:r>
      <w:r w:rsidRPr="002F4C48">
        <w:rPr>
          <w:rFonts w:eastAsia="Times New Roman"/>
          <w:bCs/>
          <w:lang w:eastAsia="ru-RU"/>
        </w:rPr>
        <w:t>редоставления</w:t>
      </w:r>
      <w:r>
        <w:rPr>
          <w:rFonts w:eastAsia="Times New Roman"/>
          <w:bCs/>
          <w:lang w:eastAsia="ru-RU"/>
        </w:rPr>
        <w:t xml:space="preserve"> </w:t>
      </w:r>
      <w:r w:rsidRPr="002F4C48">
        <w:rPr>
          <w:rFonts w:eastAsia="Times New Roman"/>
          <w:bCs/>
          <w:lang w:eastAsia="ru-RU"/>
        </w:rPr>
        <w:t>муниципальной услуги</w:t>
      </w: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>3.3.3.1. Основанием для начала выполнения административной процедуры является подача заявления о предоставлении муниципальной услуги, которая может осуществляться лично заявителем или через законного представителя на ЕПГУ.</w:t>
      </w:r>
    </w:p>
    <w:p w:rsidR="005A19EF" w:rsidRPr="005A19EF" w:rsidRDefault="002F4C48" w:rsidP="005A19EF">
      <w:pPr>
        <w:tabs>
          <w:tab w:val="num" w:pos="989"/>
        </w:tabs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>3.3.3.2. ДТиСР г.Волгодонска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</w:t>
      </w:r>
      <w:r w:rsidR="005A19EF" w:rsidRPr="005A19EF">
        <w:rPr>
          <w:rFonts w:eastAsia="Times New Roman"/>
          <w:lang w:eastAsia="ru-RU"/>
        </w:rPr>
        <w:t xml:space="preserve"> в порядке, предусмотренном подпунктом </w:t>
      </w:r>
      <w:r w:rsidR="005A19EF" w:rsidRPr="00341650">
        <w:rPr>
          <w:rFonts w:eastAsia="Times New Roman"/>
          <w:lang w:eastAsia="ru-RU"/>
        </w:rPr>
        <w:t>3.2.1 регламента.</w:t>
      </w:r>
      <w:r w:rsidR="005A19EF" w:rsidRPr="005A19EF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539"/>
        <w:jc w:val="both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53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>3.3.4. Получение заявителем сведений о ходе предоставления муниципальной услуги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lastRenderedPageBreak/>
        <w:t xml:space="preserve">3.3.4.1. Предоставление в электронной форме заявителям информации о ходе предоставления муниципальной услуги осуществляется посредством ЕПГУ.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При предоставлении услуги в электронной форме заявителю направляется: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</w:t>
      </w:r>
      <w:r w:rsidR="00341650">
        <w:rPr>
          <w:rFonts w:eastAsia="Times New Roman"/>
          <w:lang w:eastAsia="ru-RU"/>
        </w:rPr>
        <w:t xml:space="preserve"> либо мотивированный отказ в приеме запроса и иных документов, необходимых для предоставления муниципальной услуги</w:t>
      </w:r>
      <w:r w:rsidRPr="002F4C48">
        <w:rPr>
          <w:rFonts w:eastAsia="Times New Roman"/>
          <w:lang w:eastAsia="ru-RU"/>
        </w:rPr>
        <w:t xml:space="preserve">;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- уведомление о результатах рассмотрения документов, необходимых для предоставления муниципальной </w:t>
      </w:r>
      <w:r w:rsidR="009F7E63">
        <w:rPr>
          <w:rFonts w:eastAsia="Times New Roman"/>
          <w:lang w:eastAsia="ru-RU"/>
        </w:rPr>
        <w:t>услуги, содержащее сведения</w:t>
      </w:r>
      <w:r w:rsidR="009F7E63">
        <w:rPr>
          <w:rFonts w:eastAsia="Times New Roman"/>
          <w:lang w:eastAsia="ru-RU"/>
        </w:rPr>
        <w:br/>
      </w:r>
      <w:r w:rsidRPr="002F4C48">
        <w:rPr>
          <w:rFonts w:eastAsia="Times New Roman"/>
          <w:lang w:eastAsia="ru-RU"/>
        </w:rPr>
        <w:t xml:space="preserve">о </w:t>
      </w:r>
      <w:r w:rsidR="00341650">
        <w:rPr>
          <w:rFonts w:eastAsia="Times New Roman"/>
          <w:lang w:eastAsia="ru-RU"/>
        </w:rPr>
        <w:t xml:space="preserve">принятии положительного решения о предоставлении </w:t>
      </w:r>
      <w:r w:rsidRPr="002F4C48">
        <w:rPr>
          <w:rFonts w:eastAsia="Times New Roman"/>
          <w:lang w:eastAsia="ru-RU"/>
        </w:rPr>
        <w:t xml:space="preserve">услуги либо </w:t>
      </w:r>
      <w:r w:rsidR="00341650">
        <w:rPr>
          <w:rFonts w:eastAsia="Times New Roman"/>
          <w:lang w:eastAsia="ru-RU"/>
        </w:rPr>
        <w:t xml:space="preserve">мотивированный </w:t>
      </w:r>
      <w:r w:rsidRPr="002F4C48">
        <w:rPr>
          <w:rFonts w:eastAsia="Times New Roman"/>
          <w:lang w:eastAsia="ru-RU"/>
        </w:rPr>
        <w:t>отказ</w:t>
      </w:r>
      <w:r w:rsidR="00341650">
        <w:rPr>
          <w:rFonts w:eastAsia="Times New Roman"/>
          <w:lang w:eastAsia="ru-RU"/>
        </w:rPr>
        <w:t xml:space="preserve"> </w:t>
      </w:r>
      <w:r w:rsidRPr="002F4C48">
        <w:rPr>
          <w:rFonts w:eastAsia="Times New Roman"/>
          <w:lang w:eastAsia="ru-RU"/>
        </w:rPr>
        <w:t xml:space="preserve">в предоставлении муниципальной услуги. </w:t>
      </w: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3.3.5. Взаимодействие </w:t>
      </w:r>
      <w:r w:rsidR="00AE19E4" w:rsidRPr="00AD5312">
        <w:rPr>
          <w:rFonts w:eastAsia="Times New Roman"/>
          <w:lang w:eastAsia="ru-RU"/>
        </w:rPr>
        <w:t>ДТиСР г.Волгодонска</w:t>
      </w:r>
      <w:r w:rsidRPr="002F4C48">
        <w:rPr>
          <w:rFonts w:eastAsia="Times New Roman"/>
          <w:lang w:eastAsia="ru-RU"/>
        </w:rPr>
        <w:t xml:space="preserve">, </w:t>
      </w:r>
      <w:r w:rsidRPr="002F4C48">
        <w:rPr>
          <w:rFonts w:eastAsia="Times New Roman"/>
          <w:bCs/>
          <w:lang w:eastAsia="ru-RU"/>
        </w:rPr>
        <w:t>предоставляющего муниципальную услугу, с иными органами государственной власти, органами местного самоуправления и организациями</w:t>
      </w:r>
    </w:p>
    <w:p w:rsidR="002F4C48" w:rsidRPr="002F4C48" w:rsidRDefault="002F4C48" w:rsidP="002F4C48">
      <w:pPr>
        <w:suppressAutoHyphens w:val="0"/>
        <w:ind w:right="-7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3.3.5.1. Основанием для начала выполнения административной процедуры является прием и регистрация </w:t>
      </w:r>
      <w:r w:rsidR="009F7E63">
        <w:rPr>
          <w:rFonts w:eastAsia="Times New Roman"/>
          <w:bCs/>
          <w:lang w:eastAsia="ru-RU"/>
        </w:rPr>
        <w:t>документов, указанных</w:t>
      </w:r>
      <w:r w:rsidR="009F7E63">
        <w:rPr>
          <w:rFonts w:eastAsia="Times New Roman"/>
          <w:bCs/>
          <w:lang w:eastAsia="ru-RU"/>
        </w:rPr>
        <w:br/>
      </w:r>
      <w:r w:rsidRPr="002F4C48">
        <w:rPr>
          <w:rFonts w:eastAsia="Times New Roman"/>
          <w:bCs/>
          <w:lang w:eastAsia="ru-RU"/>
        </w:rPr>
        <w:t xml:space="preserve">в подпункте </w:t>
      </w:r>
      <w:r w:rsidRPr="002F4C48">
        <w:rPr>
          <w:rFonts w:eastAsia="Times New Roman"/>
          <w:lang w:eastAsia="ru-RU"/>
        </w:rPr>
        <w:t xml:space="preserve">2.5.1 </w:t>
      </w:r>
      <w:r w:rsidRPr="002F4C48">
        <w:rPr>
          <w:rFonts w:eastAsia="Times New Roman"/>
          <w:bCs/>
          <w:lang w:eastAsia="ru-RU"/>
        </w:rPr>
        <w:t>регламента</w:t>
      </w:r>
      <w:r w:rsidRPr="002F4C48">
        <w:rPr>
          <w:rFonts w:eastAsia="Times New Roman"/>
          <w:lang w:eastAsia="ru-RU"/>
        </w:rPr>
        <w:t xml:space="preserve"> без</w:t>
      </w:r>
      <w:r w:rsidR="009F7E63">
        <w:rPr>
          <w:rFonts w:eastAsia="Times New Roman"/>
          <w:lang w:eastAsia="ru-RU"/>
        </w:rPr>
        <w:t xml:space="preserve"> приложения документов, которые</w:t>
      </w:r>
      <w:r w:rsidR="009F7E63">
        <w:rPr>
          <w:rFonts w:eastAsia="Times New Roman"/>
          <w:lang w:eastAsia="ru-RU"/>
        </w:rPr>
        <w:br/>
      </w:r>
      <w:r w:rsidRPr="002F4C48">
        <w:rPr>
          <w:rFonts w:eastAsia="Times New Roman"/>
          <w:lang w:eastAsia="ru-RU"/>
        </w:rPr>
        <w:t xml:space="preserve">в соответствии с подпунктом 2.6.1 </w:t>
      </w:r>
      <w:r w:rsidR="009F7E63">
        <w:rPr>
          <w:rFonts w:eastAsia="Times New Roman"/>
          <w:lang w:eastAsia="ru-RU"/>
        </w:rPr>
        <w:t>регламента, могут быть получены</w:t>
      </w:r>
      <w:r w:rsidR="009F7E63">
        <w:rPr>
          <w:rFonts w:eastAsia="Times New Roman"/>
          <w:lang w:eastAsia="ru-RU"/>
        </w:rPr>
        <w:br/>
      </w:r>
      <w:r w:rsidRPr="002F4C48">
        <w:rPr>
          <w:rFonts w:eastAsia="Times New Roman"/>
          <w:lang w:eastAsia="ru-RU"/>
        </w:rPr>
        <w:t>в рамках межведомственного информационного взаимодействия.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3.3.5.2. Не позднее 1 рабочего дня с момента регистрации заявления должностное лицо </w:t>
      </w:r>
      <w:r w:rsidR="00AD5312" w:rsidRPr="00D82643">
        <w:rPr>
          <w:rFonts w:eastAsia="Times New Roman"/>
          <w:lang w:eastAsia="ru-RU"/>
        </w:rPr>
        <w:t>ДТиСР г.Волгодонска</w:t>
      </w:r>
      <w:r w:rsidRPr="002F4C48">
        <w:rPr>
          <w:rFonts w:eastAsia="Times New Roman"/>
          <w:lang w:eastAsia="ru-RU"/>
        </w:rPr>
        <w:t xml:space="preserve">, уполномоченное на оформление межведомственных запросов запрашивает документы (сведения), указанные в </w:t>
      </w:r>
      <w:r w:rsidR="001B74F5">
        <w:rPr>
          <w:rFonts w:eastAsia="Times New Roman"/>
          <w:lang w:eastAsia="ru-RU"/>
        </w:rPr>
        <w:t>под</w:t>
      </w:r>
      <w:r w:rsidRPr="002F4C48">
        <w:rPr>
          <w:rFonts w:eastAsia="Times New Roman"/>
          <w:lang w:eastAsia="ru-RU"/>
        </w:rPr>
        <w:t>пункте 2.6.1 регламента, в рамках межведомственного информационного взаимодействия.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highlight w:val="yellow"/>
          <w:lang w:eastAsia="ru-RU"/>
        </w:rPr>
      </w:pPr>
      <w:r w:rsidRPr="002F4C48">
        <w:rPr>
          <w:rFonts w:eastAsia="Times New Roman"/>
          <w:lang w:eastAsia="ru-RU"/>
        </w:rPr>
        <w:t>3.3.5.</w:t>
      </w:r>
      <w:r w:rsidR="00120465">
        <w:rPr>
          <w:rFonts w:eastAsia="Times New Roman"/>
          <w:lang w:eastAsia="ru-RU"/>
        </w:rPr>
        <w:t>3</w:t>
      </w:r>
      <w:r w:rsidRPr="002F4C48">
        <w:rPr>
          <w:rFonts w:eastAsia="Times New Roman"/>
          <w:lang w:eastAsia="ru-RU"/>
        </w:rPr>
        <w:t xml:space="preserve">. Результатом административной процедуры является </w:t>
      </w:r>
      <w:r w:rsidR="0064797F">
        <w:rPr>
          <w:rFonts w:eastAsia="Times New Roman"/>
          <w:lang w:eastAsia="ru-RU"/>
        </w:rPr>
        <w:t xml:space="preserve">поступивший в ДТиСР </w:t>
      </w:r>
      <w:r w:rsidR="00961611" w:rsidRPr="00961611">
        <w:rPr>
          <w:rFonts w:eastAsia="Times New Roman"/>
          <w:lang w:eastAsia="ru-RU"/>
        </w:rPr>
        <w:t xml:space="preserve">г.Волгодонска </w:t>
      </w:r>
      <w:r w:rsidRPr="002F4C48">
        <w:rPr>
          <w:rFonts w:eastAsia="Times New Roman"/>
          <w:lang w:eastAsia="ru-RU"/>
        </w:rPr>
        <w:t>документ</w:t>
      </w:r>
      <w:r w:rsidR="009F7E63">
        <w:rPr>
          <w:rFonts w:eastAsia="Times New Roman"/>
          <w:lang w:eastAsia="ru-RU"/>
        </w:rPr>
        <w:t>, содержащий сведения</w:t>
      </w:r>
      <w:r w:rsidR="009F7E63">
        <w:rPr>
          <w:rFonts w:eastAsia="Times New Roman"/>
          <w:lang w:eastAsia="ru-RU"/>
        </w:rPr>
        <w:br/>
      </w:r>
      <w:r w:rsidR="0064797F">
        <w:rPr>
          <w:rFonts w:eastAsia="Times New Roman"/>
          <w:lang w:eastAsia="ru-RU"/>
        </w:rPr>
        <w:t>или информацию,</w:t>
      </w:r>
      <w:r w:rsidR="0064797F" w:rsidRPr="0064797F">
        <w:rPr>
          <w:rFonts w:eastAsia="Times New Roman"/>
          <w:lang w:eastAsia="ru-RU"/>
        </w:rPr>
        <w:t xml:space="preserve"> </w:t>
      </w:r>
      <w:r w:rsidR="0064797F" w:rsidRPr="002F4C48">
        <w:rPr>
          <w:rFonts w:eastAsia="Times New Roman"/>
          <w:lang w:eastAsia="ru-RU"/>
        </w:rPr>
        <w:t xml:space="preserve">указанные в </w:t>
      </w:r>
      <w:r w:rsidR="00785C77">
        <w:rPr>
          <w:rFonts w:eastAsia="Times New Roman"/>
          <w:lang w:eastAsia="ru-RU"/>
        </w:rPr>
        <w:t>под</w:t>
      </w:r>
      <w:r w:rsidR="0064797F" w:rsidRPr="002F4C48">
        <w:rPr>
          <w:rFonts w:eastAsia="Times New Roman"/>
          <w:lang w:eastAsia="ru-RU"/>
        </w:rPr>
        <w:t>пункте 2.6.1 регламента</w:t>
      </w:r>
      <w:r w:rsidR="0064797F">
        <w:rPr>
          <w:rFonts w:eastAsia="Times New Roman"/>
          <w:lang w:eastAsia="ru-RU"/>
        </w:rPr>
        <w:t xml:space="preserve">, </w:t>
      </w:r>
      <w:r w:rsidR="0064797F">
        <w:rPr>
          <w:rFonts w:eastAsia="Times New Roman"/>
          <w:szCs w:val="20"/>
          <w:lang w:eastAsia="ru-RU"/>
        </w:rPr>
        <w:t xml:space="preserve">либо </w:t>
      </w:r>
      <w:r w:rsidR="009F7E63">
        <w:rPr>
          <w:rFonts w:eastAsia="Times New Roman"/>
          <w:szCs w:val="20"/>
          <w:lang w:eastAsia="ru-RU"/>
        </w:rPr>
        <w:t xml:space="preserve">уведомление </w:t>
      </w:r>
      <w:r w:rsidRPr="002F4C48">
        <w:rPr>
          <w:rFonts w:eastAsia="Times New Roman"/>
          <w:szCs w:val="20"/>
          <w:lang w:eastAsia="ru-RU"/>
        </w:rPr>
        <w:t>об отсутствии в ответе на межведомственный запрос документа и (или) информации, необходимой для предоставления муниципальной услуги.</w:t>
      </w:r>
    </w:p>
    <w:p w:rsidR="00120465" w:rsidRDefault="00120465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>3.3.6. Получение заявителем результата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center"/>
        <w:rPr>
          <w:rFonts w:eastAsia="Times New Roman"/>
          <w:lang w:eastAsia="ru-RU"/>
        </w:rPr>
      </w:pPr>
    </w:p>
    <w:p w:rsidR="00AD5312" w:rsidRPr="00AD5312" w:rsidRDefault="009532F4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9532F4">
        <w:rPr>
          <w:rFonts w:eastAsia="Times New Roman"/>
          <w:lang w:eastAsia="ru-RU"/>
        </w:rPr>
        <w:t xml:space="preserve">Предусмотрено получение </w:t>
      </w:r>
      <w:r w:rsidR="0009330B">
        <w:rPr>
          <w:rFonts w:eastAsia="Times New Roman"/>
          <w:lang w:eastAsia="ru-RU"/>
        </w:rPr>
        <w:t>з</w:t>
      </w:r>
      <w:r w:rsidRPr="009532F4">
        <w:rPr>
          <w:rFonts w:eastAsia="Times New Roman"/>
          <w:lang w:eastAsia="ru-RU"/>
        </w:rPr>
        <w:t xml:space="preserve">аявителем уведомления о назначении выплаты/об отказе в ее назначении в электронной форме посредством </w:t>
      </w:r>
      <w:r w:rsidR="00A94606">
        <w:rPr>
          <w:rFonts w:eastAsia="Times New Roman"/>
          <w:lang w:eastAsia="ru-RU"/>
        </w:rPr>
        <w:t>пуш</w:t>
      </w:r>
      <w:r w:rsidRPr="009532F4">
        <w:rPr>
          <w:rFonts w:eastAsia="Times New Roman"/>
          <w:lang w:eastAsia="ru-RU"/>
        </w:rPr>
        <w:t>-</w:t>
      </w:r>
      <w:r w:rsidRPr="009532F4">
        <w:rPr>
          <w:rFonts w:eastAsia="Times New Roman"/>
          <w:lang w:eastAsia="ru-RU"/>
        </w:rPr>
        <w:lastRenderedPageBreak/>
        <w:t>уведомления на ЕПГУ, на адрес электронной почты, указанный в профиле заявителя на ЕПГУ.</w:t>
      </w:r>
      <w:r w:rsidR="00AD5312" w:rsidRPr="00AD5312">
        <w:rPr>
          <w:rFonts w:eastAsia="Times New Roman"/>
          <w:lang w:eastAsia="ru-RU"/>
        </w:rPr>
        <w:t xml:space="preserve"> </w:t>
      </w:r>
    </w:p>
    <w:p w:rsidR="00AD5312" w:rsidRPr="00AD5312" w:rsidRDefault="00AD5312" w:rsidP="00AD5312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>3.3.7. Осуществление оценки качества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41A33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 xml:space="preserve">Заявителям обеспечивается </w:t>
      </w:r>
      <w:r w:rsidR="009F7E63">
        <w:rPr>
          <w:rFonts w:eastAsia="Times New Roman"/>
          <w:lang w:eastAsia="ru-RU"/>
        </w:rPr>
        <w:t>возможность оценить доступность</w:t>
      </w:r>
      <w:r w:rsidR="009F7E63">
        <w:rPr>
          <w:rFonts w:eastAsia="Times New Roman"/>
          <w:lang w:eastAsia="ru-RU"/>
        </w:rPr>
        <w:br/>
      </w:r>
      <w:r w:rsidRPr="00AD5312">
        <w:rPr>
          <w:rFonts w:eastAsia="Times New Roman"/>
          <w:lang w:eastAsia="ru-RU"/>
        </w:rPr>
        <w:t>и качество муниципальной услуги на ЕПГУ.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 xml:space="preserve"> </w:t>
      </w:r>
    </w:p>
    <w:p w:rsidR="00CA6305" w:rsidRPr="00B76163" w:rsidRDefault="00CA6305" w:rsidP="00541CA2">
      <w:pPr>
        <w:tabs>
          <w:tab w:val="left" w:pos="709"/>
          <w:tab w:val="num" w:pos="989"/>
        </w:tabs>
        <w:suppressAutoHyphens w:val="0"/>
        <w:ind w:right="-7"/>
        <w:jc w:val="center"/>
        <w:rPr>
          <w:b/>
        </w:rPr>
      </w:pPr>
      <w:r w:rsidRPr="00B76163">
        <w:t>3.4. Описание административных процедур, осуществляемых</w:t>
      </w:r>
    </w:p>
    <w:p w:rsidR="00CA6305" w:rsidRDefault="00CA6305" w:rsidP="00541CA2">
      <w:pPr>
        <w:pStyle w:val="ConsPlusTitle"/>
        <w:suppressAutoHyphens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541CA2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662F0B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</w:t>
      </w:r>
    </w:p>
    <w:p w:rsidR="00CA6305" w:rsidRDefault="00B359CE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991B72">
        <w:t xml:space="preserve">3.4.1.1. </w:t>
      </w:r>
      <w:r w:rsidR="00CA6305" w:rsidRPr="00991B72">
        <w:rPr>
          <w:rFonts w:eastAsia="Times New Roman"/>
          <w:lang w:eastAsia="ru-RU"/>
        </w:rPr>
        <w:t>Основанием для начала осуществления</w:t>
      </w:r>
      <w:r w:rsidR="00CA6305">
        <w:rPr>
          <w:rFonts w:eastAsia="Times New Roman"/>
          <w:lang w:eastAsia="ru-RU"/>
        </w:rPr>
        <w:t xml:space="preserve"> административной процедуры является обращение заявителя в МАУ «</w:t>
      </w:r>
      <w:r w:rsidR="00CA24D0">
        <w:rPr>
          <w:rFonts w:eastAsia="Times New Roman"/>
          <w:lang w:eastAsia="ru-RU"/>
        </w:rPr>
        <w:t>МФЦ» с целью получения сведений</w:t>
      </w:r>
      <w:r w:rsidR="00736DD1"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о порядке предоставления ус</w:t>
      </w:r>
      <w:r w:rsidR="009F7E63">
        <w:rPr>
          <w:rFonts w:eastAsia="Times New Roman"/>
          <w:lang w:eastAsia="ru-RU"/>
        </w:rPr>
        <w:t>луги, о ходе ее предоставления,</w:t>
      </w:r>
      <w:r w:rsidR="009F7E63">
        <w:rPr>
          <w:rFonts w:eastAsia="Times New Roman"/>
          <w:lang w:eastAsia="ru-RU"/>
        </w:rPr>
        <w:br/>
      </w:r>
      <w:r w:rsidR="00CA6305">
        <w:rPr>
          <w:rFonts w:eastAsia="Times New Roman"/>
          <w:lang w:eastAsia="ru-RU"/>
        </w:rPr>
        <w:t>по иным вопросам, связанным с ее предоставлением.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248C6" w:rsidRPr="00E248C6" w:rsidRDefault="00E248C6" w:rsidP="00E248C6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>Информирование о порядке предо</w:t>
      </w:r>
      <w:r w:rsidR="009F7E63">
        <w:rPr>
          <w:rFonts w:eastAsia="Times New Roman"/>
          <w:lang w:eastAsia="ru-RU"/>
        </w:rPr>
        <w:t>ставления муниципальной услуги,</w:t>
      </w:r>
      <w:r w:rsidR="009F7E63">
        <w:rPr>
          <w:rFonts w:eastAsia="Times New Roman"/>
          <w:lang w:eastAsia="ru-RU"/>
        </w:rPr>
        <w:br/>
      </w:r>
      <w:r w:rsidRPr="00E248C6">
        <w:rPr>
          <w:rFonts w:eastAsia="Times New Roman"/>
          <w:lang w:eastAsia="ru-RU"/>
        </w:rPr>
        <w:t>о ходе ее предоставления, а та</w:t>
      </w:r>
      <w:r w:rsidR="009F7E63">
        <w:rPr>
          <w:rFonts w:eastAsia="Times New Roman"/>
          <w:lang w:eastAsia="ru-RU"/>
        </w:rPr>
        <w:t>кже по иным вопросам, связанным</w:t>
      </w:r>
      <w:r w:rsidR="009F7E63">
        <w:rPr>
          <w:rFonts w:eastAsia="Times New Roman"/>
          <w:lang w:eastAsia="ru-RU"/>
        </w:rPr>
        <w:br/>
      </w:r>
      <w:r w:rsidRPr="00E248C6">
        <w:rPr>
          <w:rFonts w:eastAsia="Times New Roman"/>
          <w:lang w:eastAsia="ru-RU"/>
        </w:rPr>
        <w:t xml:space="preserve">с предоставлением муниципальной услуги, осуществляют работники </w:t>
      </w:r>
      <w:r w:rsidRPr="00E248C6">
        <w:rPr>
          <w:rFonts w:eastAsia="Times New Roman"/>
          <w:lang w:eastAsia="ru-RU"/>
        </w:rPr>
        <w:br/>
        <w:t>МАУ «МФЦ»: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>- при личном, письменном обращении заявителя или при поступлении обращений в МАУ «МФЦ» с использованием ресурсов телефонной сети общего пользования или информационно-телекоммуникационной сети «Интернет»;</w:t>
      </w:r>
    </w:p>
    <w:p w:rsidR="00E248C6" w:rsidRDefault="00E248C6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>- с использованием иных способ</w:t>
      </w:r>
      <w:r w:rsidR="009F7E63">
        <w:rPr>
          <w:rFonts w:eastAsia="Times New Roman"/>
          <w:lang w:eastAsia="ru-RU"/>
        </w:rPr>
        <w:t>ов информирования, доступных</w:t>
      </w:r>
      <w:r w:rsidR="009F7E63">
        <w:rPr>
          <w:rFonts w:eastAsia="Times New Roman"/>
          <w:lang w:eastAsia="ru-RU"/>
        </w:rPr>
        <w:br/>
        <w:t xml:space="preserve">в </w:t>
      </w:r>
      <w:r w:rsidRPr="00E248C6">
        <w:rPr>
          <w:rFonts w:eastAsia="Times New Roman"/>
          <w:lang w:eastAsia="ru-RU"/>
        </w:rPr>
        <w:t>МАУ «МФЦ».</w:t>
      </w:r>
    </w:p>
    <w:p w:rsidR="00CA6305" w:rsidRDefault="00626556" w:rsidP="00AE372D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626556">
        <w:rPr>
          <w:rFonts w:eastAsia="Times New Roman"/>
          <w:lang w:eastAsia="ru-RU"/>
        </w:rPr>
        <w:t>3.4.1.2.</w:t>
      </w:r>
      <w:r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248C6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</w:t>
      </w:r>
      <w:r w:rsidR="00E248C6">
        <w:rPr>
          <w:rFonts w:eastAsia="Times New Roman"/>
          <w:lang w:eastAsia="ru-RU"/>
        </w:rPr>
        <w:t>;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E248C6">
        <w:rPr>
          <w:rFonts w:eastAsia="Times New Roman"/>
          <w:lang w:eastAsia="ru-RU"/>
        </w:rPr>
        <w:t>уточнения перечня докуме</w:t>
      </w:r>
      <w:r w:rsidR="009F7E63">
        <w:rPr>
          <w:rFonts w:eastAsia="Times New Roman"/>
          <w:lang w:eastAsia="ru-RU"/>
        </w:rPr>
        <w:t>нтов, необходимых при обращении</w:t>
      </w:r>
      <w:r w:rsidR="009F7E63">
        <w:rPr>
          <w:rFonts w:eastAsia="Times New Roman"/>
          <w:lang w:eastAsia="ru-RU"/>
        </w:rPr>
        <w:br/>
      </w:r>
      <w:r w:rsidRPr="00E248C6">
        <w:rPr>
          <w:rFonts w:eastAsia="Times New Roman"/>
          <w:lang w:eastAsia="ru-RU"/>
        </w:rPr>
        <w:t>за получением муниципальной услуги;</w:t>
      </w:r>
    </w:p>
    <w:p w:rsidR="00EF7B52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lastRenderedPageBreak/>
        <w:t xml:space="preserve">- </w:t>
      </w:r>
      <w:r>
        <w:rPr>
          <w:rFonts w:eastAsia="Times New Roman"/>
          <w:lang w:eastAsia="ru-RU"/>
        </w:rPr>
        <w:t xml:space="preserve">предоставления </w:t>
      </w:r>
      <w:r w:rsidRPr="00E248C6">
        <w:rPr>
          <w:rFonts w:eastAsia="Times New Roman"/>
          <w:lang w:eastAsia="ru-RU"/>
        </w:rPr>
        <w:t>контактной информации</w:t>
      </w:r>
      <w:r>
        <w:rPr>
          <w:rFonts w:eastAsia="Times New Roman"/>
          <w:lang w:eastAsia="ru-RU"/>
        </w:rPr>
        <w:t xml:space="preserve"> </w:t>
      </w:r>
      <w:r w:rsidR="00BF1188" w:rsidRPr="00BF1188">
        <w:rPr>
          <w:rFonts w:eastAsia="Times New Roman"/>
          <w:lang w:eastAsia="ru-RU"/>
        </w:rPr>
        <w:t xml:space="preserve">должностного лица </w:t>
      </w:r>
      <w:r w:rsidRPr="00AD5312">
        <w:rPr>
          <w:rFonts w:eastAsia="Times New Roman"/>
          <w:lang w:eastAsia="ru-RU"/>
        </w:rPr>
        <w:t>ДТиСР г.Волгодонска</w:t>
      </w:r>
      <w:r w:rsidRPr="00E248C6">
        <w:rPr>
          <w:rFonts w:eastAsia="Times New Roman"/>
          <w:lang w:eastAsia="ru-RU"/>
        </w:rPr>
        <w:t>, ответственного за предоставление муниципальной услуги.</w:t>
      </w:r>
    </w:p>
    <w:p w:rsidR="00E248C6" w:rsidRDefault="00DC5F5C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3.4.1.3.</w:t>
      </w:r>
      <w:r>
        <w:t xml:space="preserve"> </w:t>
      </w:r>
      <w:r w:rsidR="00E248C6">
        <w:rPr>
          <w:rFonts w:eastAsia="Times New Roman"/>
          <w:lang w:eastAsia="ru-RU"/>
        </w:rPr>
        <w:t>Критерием принятия решен</w:t>
      </w:r>
      <w:r w:rsidR="009F7E63">
        <w:rPr>
          <w:rFonts w:eastAsia="Times New Roman"/>
          <w:lang w:eastAsia="ru-RU"/>
        </w:rPr>
        <w:t>ия является обращение заявителя</w:t>
      </w:r>
      <w:r w:rsidR="009F7E63">
        <w:rPr>
          <w:rFonts w:eastAsia="Times New Roman"/>
          <w:lang w:eastAsia="ru-RU"/>
        </w:rPr>
        <w:br/>
      </w:r>
      <w:r w:rsidR="00E248C6">
        <w:rPr>
          <w:rFonts w:eastAsia="Times New Roman"/>
          <w:lang w:eastAsia="ru-RU"/>
        </w:rPr>
        <w:t>в МАУ «МФЦ» для получения информации по вопросу предоставления муниципальной услуги, ходе ее предоставления.</w:t>
      </w:r>
    </w:p>
    <w:p w:rsidR="00CA6305" w:rsidRDefault="00D2773C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3.4.1.4.</w:t>
      </w:r>
      <w:r>
        <w:t xml:space="preserve"> </w:t>
      </w:r>
      <w:r w:rsidR="00CA6305"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 w:rsidR="004306A2">
        <w:rPr>
          <w:rFonts w:eastAsia="Times New Roman"/>
          <w:lang w:eastAsia="ru-RU"/>
        </w:rPr>
        <w:t xml:space="preserve"> </w:t>
      </w:r>
      <w:r w:rsidR="004306A2" w:rsidRPr="00294B74">
        <w:t>или направление информации по вопросам предоставления муниципальной услуги, уведомление о ходе ее предоставления</w:t>
      </w:r>
      <w:r w:rsidR="00CA6305">
        <w:rPr>
          <w:rFonts w:eastAsia="Times New Roman"/>
          <w:lang w:eastAsia="ru-RU"/>
        </w:rPr>
        <w:t>.</w:t>
      </w:r>
    </w:p>
    <w:p w:rsidR="004306A2" w:rsidRPr="004306A2" w:rsidRDefault="00D2773C" w:rsidP="004306A2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94B74">
        <w:t>3.4.1.5.</w:t>
      </w:r>
      <w:r>
        <w:t xml:space="preserve"> </w:t>
      </w:r>
      <w:r w:rsidR="004306A2" w:rsidRPr="004306A2"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D2773C" w:rsidP="004306A2">
      <w:pPr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294B74">
        <w:t>3.4.1.6.</w:t>
      </w:r>
      <w:r>
        <w:t xml:space="preserve"> </w:t>
      </w:r>
      <w:r w:rsidR="00CA6305"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="00CA6305"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 w:rsidR="004306A2">
        <w:rPr>
          <w:rFonts w:eastAsia="Times New Roman"/>
          <w:lang w:eastAsia="ru-RU"/>
        </w:rPr>
        <w:t xml:space="preserve">, </w:t>
      </w:r>
      <w:r w:rsidR="004306A2" w:rsidRPr="004306A2">
        <w:rPr>
          <w:rFonts w:eastAsia="Times New Roman"/>
          <w:lang w:eastAsia="ru-RU"/>
        </w:rPr>
        <w:t>регистрация направленных ответов</w:t>
      </w:r>
      <w:r w:rsidR="004306A2">
        <w:rPr>
          <w:rFonts w:eastAsia="Times New Roman"/>
          <w:lang w:eastAsia="ru-RU"/>
        </w:rPr>
        <w:t xml:space="preserve"> </w:t>
      </w:r>
      <w:r w:rsidR="004306A2" w:rsidRPr="004306A2">
        <w:rPr>
          <w:rFonts w:eastAsia="Times New Roman"/>
          <w:lang w:eastAsia="ru-RU"/>
        </w:rPr>
        <w:t>по вопросам предоставления муниципальной услуги.</w:t>
      </w:r>
    </w:p>
    <w:p w:rsidR="00241A33" w:rsidRDefault="00241A33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</w:p>
    <w:p w:rsidR="00CA6305" w:rsidRDefault="00CA6305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 w:rsidR="00CA24D0"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="00A51B9A" w:rsidRPr="00A51B9A">
        <w:rPr>
          <w:rFonts w:ascii="Times New Roman" w:hAnsi="Times New Roman" w:cs="Times New Roman"/>
          <w:sz w:val="28"/>
          <w:szCs w:val="28"/>
        </w:rPr>
        <w:t>в ДТиСР г.Волгодонска</w:t>
      </w:r>
    </w:p>
    <w:p w:rsidR="00241A33" w:rsidRDefault="00241A33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Default="00DC6C5F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294B74">
        <w:t>3.4.2.1.</w:t>
      </w:r>
      <w:r>
        <w:t xml:space="preserve"> </w:t>
      </w:r>
      <w:r w:rsidR="00CA6305"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</w:t>
      </w:r>
      <w:r>
        <w:rPr>
          <w:rFonts w:eastAsia="Times New Roman"/>
          <w:lang w:eastAsia="ru-RU"/>
        </w:rPr>
        <w:t xml:space="preserve">обращение </w:t>
      </w:r>
      <w:r w:rsidR="003752EC">
        <w:rPr>
          <w:rFonts w:eastAsia="Times New Roman"/>
          <w:lang w:eastAsia="ru-RU"/>
        </w:rPr>
        <w:t>заяв</w:t>
      </w:r>
      <w:r>
        <w:rPr>
          <w:rFonts w:eastAsia="Times New Roman"/>
          <w:lang w:eastAsia="ru-RU"/>
        </w:rPr>
        <w:t xml:space="preserve">ителя </w:t>
      </w:r>
      <w:r w:rsidR="003752EC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ли его представителя</w:t>
      </w:r>
      <w:r w:rsidRPr="00DC6C5F">
        <w:t xml:space="preserve"> </w:t>
      </w:r>
      <w:r>
        <w:t xml:space="preserve">в </w:t>
      </w:r>
      <w:r>
        <w:rPr>
          <w:rFonts w:eastAsia="Times New Roman"/>
          <w:lang w:eastAsia="ru-RU"/>
        </w:rPr>
        <w:t xml:space="preserve">МАУ «МФЦ»  </w:t>
      </w:r>
      <w:r w:rsidR="003752E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 заявлением </w:t>
      </w:r>
      <w:r w:rsidR="00DA2FF0" w:rsidRPr="00DA2FF0">
        <w:rPr>
          <w:rFonts w:eastAsia="Times New Roman"/>
          <w:lang w:eastAsia="ru-RU"/>
        </w:rPr>
        <w:t>и документ</w:t>
      </w:r>
      <w:r w:rsidR="00DA2FF0">
        <w:rPr>
          <w:rFonts w:eastAsia="Times New Roman"/>
          <w:lang w:eastAsia="ru-RU"/>
        </w:rPr>
        <w:t xml:space="preserve">ами, необходимыми для предоставления </w:t>
      </w:r>
      <w:r w:rsidR="00DA2FF0">
        <w:t>муниципальной услуги</w:t>
      </w:r>
      <w:r w:rsidR="00CA6305">
        <w:rPr>
          <w:rFonts w:eastAsia="Times New Roman"/>
          <w:lang w:eastAsia="ru-RU"/>
        </w:rPr>
        <w:t>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CA24D0">
        <w:t>заявления</w:t>
      </w:r>
      <w:r w:rsidR="00CA24D0">
        <w:br/>
      </w:r>
      <w:r w:rsidR="00E40186">
        <w:t xml:space="preserve">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</w:t>
      </w:r>
      <w:r w:rsidR="00DB38B8">
        <w:t xml:space="preserve">унктом </w:t>
      </w:r>
      <w:r>
        <w:t>2.8 регламента.</w:t>
      </w:r>
    </w:p>
    <w:p w:rsidR="00CA6305" w:rsidRDefault="00DA2FF0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DA2FF0">
        <w:rPr>
          <w:rFonts w:eastAsia="Times New Roman"/>
          <w:lang w:eastAsia="ru-RU"/>
        </w:rPr>
        <w:t xml:space="preserve">3.4.2.2. </w:t>
      </w:r>
      <w:r w:rsidR="00CA6305"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 наличие полног</w:t>
      </w:r>
      <w:r w:rsidR="009F7E63">
        <w:rPr>
          <w:rFonts w:ascii="Times New Roman" w:hAnsi="Times New Roman" w:cs="Times New Roman"/>
          <w:sz w:val="28"/>
          <w:szCs w:val="28"/>
        </w:rPr>
        <w:t>о перечня документов, указанных</w:t>
      </w:r>
      <w:r w:rsidR="009F7E63">
        <w:rPr>
          <w:rFonts w:ascii="Times New Roman" w:hAnsi="Times New Roman" w:cs="Times New Roman"/>
          <w:sz w:val="28"/>
          <w:szCs w:val="28"/>
        </w:rPr>
        <w:br/>
      </w:r>
      <w:r w:rsidRPr="00E645E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</w:t>
        </w:r>
        <w:r w:rsidR="00A46676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E645EB">
          <w:rPr>
            <w:rFonts w:ascii="Times New Roman" w:hAnsi="Times New Roman" w:cs="Times New Roman"/>
            <w:sz w:val="28"/>
            <w:szCs w:val="28"/>
          </w:rPr>
          <w:t>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</w:t>
      </w:r>
      <w:r w:rsidR="007530D3">
        <w:rPr>
          <w:rFonts w:ascii="Times New Roman" w:hAnsi="Times New Roman" w:cs="Times New Roman"/>
          <w:sz w:val="28"/>
          <w:szCs w:val="28"/>
        </w:rPr>
        <w:t xml:space="preserve"> </w:t>
      </w:r>
      <w:r w:rsidR="007530D3" w:rsidRPr="007530D3">
        <w:rPr>
          <w:rFonts w:ascii="Times New Roman" w:hAnsi="Times New Roman" w:cs="Times New Roman"/>
          <w:sz w:val="28"/>
          <w:szCs w:val="28"/>
        </w:rPr>
        <w:t>срок действия документов заявителя на дату обращения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</w:t>
      </w:r>
      <w:r w:rsidR="00CA24D0">
        <w:t>сутствие в документах подчисток</w:t>
      </w:r>
      <w:r w:rsidR="00CA24D0"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lastRenderedPageBreak/>
        <w:t>- проводит проверку документов на предмет отсутствия повреждений, наличие которых не позволяет в полном</w:t>
      </w:r>
      <w:r w:rsidR="00CA24D0">
        <w:t xml:space="preserve"> объеме использовать информацию</w:t>
      </w:r>
      <w:r w:rsidR="00CA24D0">
        <w:br/>
      </w:r>
      <w:r w:rsidRPr="00E645EB">
        <w:t>и свед</w:t>
      </w:r>
      <w:r w:rsidR="00653ADF">
        <w:t>ения, содержащиеся в документах.</w:t>
      </w:r>
    </w:p>
    <w:p w:rsidR="0062232E" w:rsidRPr="00BC1665" w:rsidRDefault="008D6079" w:rsidP="00AE372D">
      <w:pPr>
        <w:ind w:firstLine="567"/>
        <w:jc w:val="both"/>
      </w:pPr>
      <w:r>
        <w:t xml:space="preserve">При </w:t>
      </w:r>
      <w:r w:rsidR="0062232E">
        <w:t>наличи</w:t>
      </w:r>
      <w:r>
        <w:t xml:space="preserve">и </w:t>
      </w:r>
      <w:r w:rsidR="0062232E">
        <w:t>оснований для отказа в приеме документов, предусмотренных п</w:t>
      </w:r>
      <w:r w:rsidR="006E3EAA">
        <w:t xml:space="preserve">унктом </w:t>
      </w:r>
      <w:r w:rsidR="0062232E">
        <w:t xml:space="preserve">2.8 регламента, </w:t>
      </w:r>
      <w:r w:rsidR="00653ADF">
        <w:t>работник</w:t>
      </w:r>
      <w:r w:rsidR="0062232E">
        <w:t xml:space="preserve"> МАУ «МФЦ» </w:t>
      </w:r>
      <w:r w:rsidR="0062232E"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r w:rsidRPr="00A225CC">
        <w:t>При отсутствии оснований</w:t>
      </w:r>
      <w:r w:rsidR="00CA24D0" w:rsidRPr="00A225CC">
        <w:t xml:space="preserve"> для отказа в приеме документов</w:t>
      </w:r>
      <w:r w:rsidR="00CA24D0" w:rsidRPr="00A225CC">
        <w:br/>
      </w:r>
      <w:r w:rsidRPr="00A225CC">
        <w:t xml:space="preserve">в соответствии с </w:t>
      </w:r>
      <w:hyperlink w:anchor="P120">
        <w:r w:rsidRPr="00A225CC">
          <w:t>п</w:t>
        </w:r>
        <w:r w:rsidR="006E3EAA" w:rsidRPr="00A225CC">
          <w:t xml:space="preserve">унктом </w:t>
        </w:r>
        <w:r w:rsidRPr="00A225CC">
          <w:t>2.</w:t>
        </w:r>
      </w:hyperlink>
      <w:r w:rsidRPr="00A225CC">
        <w:t xml:space="preserve">8 регламента </w:t>
      </w:r>
      <w:r w:rsidR="00653ADF" w:rsidRPr="00A225CC">
        <w:t>работник</w:t>
      </w:r>
      <w:r w:rsidRPr="00A225CC">
        <w:t xml:space="preserve"> МАУ «</w:t>
      </w:r>
      <w:r>
        <w:t>МФЦ» при необходимости снимает копии с подл</w:t>
      </w:r>
      <w:r w:rsidR="005D52C6">
        <w:t>инников документов, проставляет</w:t>
      </w:r>
      <w:r w:rsidR="005D52C6">
        <w:br/>
      </w:r>
      <w:r>
        <w:t>на копиях заверительную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t xml:space="preserve">МАУ «МФЦ» осуществляет передачу в ДТиСР г.Волгодонска заявления и документов, полученных от заявителя в срок не </w:t>
      </w:r>
      <w:r w:rsidR="00CA24D0">
        <w:t>более 1 рабочего дня</w:t>
      </w:r>
      <w:r w:rsidR="00CA24D0">
        <w:br/>
      </w:r>
      <w:r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056AF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>, поступление заявления и комплекта документов в ДТиСР г.Волгодонска.</w:t>
      </w:r>
    </w:p>
    <w:p w:rsidR="0062232E" w:rsidRDefault="0062232E" w:rsidP="00AE372D">
      <w:pPr>
        <w:ind w:firstLine="567"/>
        <w:jc w:val="both"/>
      </w:pPr>
      <w:r>
        <w:t xml:space="preserve"> </w:t>
      </w:r>
    </w:p>
    <w:p w:rsidR="007312ED" w:rsidRDefault="00CA6305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>3.4.</w:t>
      </w:r>
      <w:r w:rsidR="00703EBA">
        <w:rPr>
          <w:rFonts w:ascii="Times New Roman" w:hAnsi="Times New Roman" w:cs="Times New Roman"/>
          <w:bCs/>
          <w:sz w:val="28"/>
          <w:szCs w:val="28"/>
        </w:rPr>
        <w:t>3</w:t>
      </w:r>
      <w:r w:rsidRPr="0055367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312ED" w:rsidRPr="007312ED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</w:t>
      </w:r>
    </w:p>
    <w:p w:rsidR="007312ED" w:rsidRDefault="007312ED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Default="00934C69" w:rsidP="00934C69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C69">
        <w:rPr>
          <w:rFonts w:ascii="Times New Roman" w:hAnsi="Times New Roman" w:cs="Times New Roman"/>
          <w:sz w:val="28"/>
          <w:szCs w:val="28"/>
          <w:lang w:eastAsia="ru-RU"/>
        </w:rPr>
        <w:t>3.4.3.1.</w:t>
      </w:r>
      <w:r w:rsidR="00CA6305"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ДТиСР г.Волгодонска</w:t>
      </w:r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 w:rsidR="00CA24D0"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8609D9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9D9">
        <w:rPr>
          <w:rFonts w:ascii="Times New Roman" w:hAnsi="Times New Roman" w:cs="Times New Roman"/>
          <w:sz w:val="28"/>
          <w:szCs w:val="28"/>
        </w:rPr>
        <w:t>3.4.3.2.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FAB">
        <w:rPr>
          <w:rFonts w:ascii="Times New Roman" w:hAnsi="Times New Roman" w:cs="Times New Roman"/>
          <w:sz w:val="28"/>
          <w:szCs w:val="28"/>
        </w:rPr>
        <w:t>Р</w:t>
      </w:r>
      <w:r w:rsidR="00037FAB"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="00236530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037FAB" w:rsidRPr="00B765D4">
        <w:rPr>
          <w:rFonts w:ascii="Times New Roman" w:hAnsi="Times New Roman" w:cs="Times New Roman"/>
          <w:sz w:val="28"/>
          <w:szCs w:val="28"/>
        </w:rPr>
        <w:t xml:space="preserve">заявителя о принятом решении </w:t>
      </w:r>
      <w:r w:rsidR="00236530">
        <w:rPr>
          <w:rFonts w:ascii="Times New Roman" w:hAnsi="Times New Roman" w:cs="Times New Roman"/>
          <w:sz w:val="28"/>
          <w:szCs w:val="28"/>
        </w:rPr>
        <w:t>и</w:t>
      </w:r>
      <w:r w:rsidR="00236530" w:rsidRPr="00236530">
        <w:rPr>
          <w:rFonts w:ascii="Times New Roman" w:hAnsi="Times New Roman" w:cs="Times New Roman"/>
          <w:sz w:val="28"/>
          <w:szCs w:val="28"/>
        </w:rPr>
        <w:t xml:space="preserve"> готовности </w:t>
      </w:r>
      <w:r w:rsidR="007E07F7">
        <w:rPr>
          <w:rFonts w:ascii="Times New Roman" w:hAnsi="Times New Roman" w:cs="Times New Roman"/>
          <w:sz w:val="28"/>
          <w:szCs w:val="28"/>
        </w:rPr>
        <w:t>уведомления</w:t>
      </w:r>
      <w:r w:rsidR="007E07F7" w:rsidRPr="00236530">
        <w:rPr>
          <w:rFonts w:ascii="Times New Roman" w:hAnsi="Times New Roman" w:cs="Times New Roman"/>
          <w:sz w:val="28"/>
          <w:szCs w:val="28"/>
        </w:rPr>
        <w:t xml:space="preserve"> </w:t>
      </w:r>
      <w:r w:rsidR="00236530" w:rsidRPr="00236530">
        <w:rPr>
          <w:rFonts w:ascii="Times New Roman" w:hAnsi="Times New Roman" w:cs="Times New Roman"/>
          <w:sz w:val="28"/>
          <w:szCs w:val="28"/>
        </w:rPr>
        <w:t>к выдаче</w:t>
      </w:r>
      <w:r w:rsidR="00236530">
        <w:rPr>
          <w:rFonts w:ascii="Times New Roman" w:hAnsi="Times New Roman" w:cs="Times New Roman"/>
          <w:sz w:val="28"/>
          <w:szCs w:val="28"/>
        </w:rPr>
        <w:t xml:space="preserve">, в соответствии со способом, доступным в  </w:t>
      </w:r>
      <w:r w:rsidR="00236530" w:rsidRPr="00037FAB">
        <w:rPr>
          <w:rFonts w:ascii="Times New Roman" w:hAnsi="Times New Roman" w:cs="Times New Roman"/>
          <w:sz w:val="28"/>
          <w:szCs w:val="28"/>
        </w:rPr>
        <w:t>МАУ «МФЦ»</w:t>
      </w:r>
      <w:r w:rsidR="00037FAB" w:rsidRPr="0041585C">
        <w:rPr>
          <w:rFonts w:ascii="Times New Roman" w:hAnsi="Times New Roman" w:cs="Times New Roman"/>
          <w:sz w:val="28"/>
          <w:szCs w:val="28"/>
        </w:rPr>
        <w:t>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ru-RU"/>
        </w:rPr>
        <w:lastRenderedPageBreak/>
        <w:t>3.4.3.3.</w:t>
      </w:r>
      <w:r w:rsidRPr="007E07F7">
        <w:rPr>
          <w:rFonts w:eastAsia="Times New Roman"/>
          <w:lang w:eastAsia="ru-RU"/>
        </w:rPr>
        <w:tab/>
      </w:r>
      <w:r w:rsidRPr="007E07F7">
        <w:rPr>
          <w:rFonts w:eastAsia="Times New Roman"/>
          <w:lang w:eastAsia="ar-SA"/>
        </w:rPr>
        <w:t xml:space="preserve">При выдаче документов, являющихся результатом предоставления муниципальной услуги работник МАУ «МФЦ»: 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устанавливает личность заявителя (личность и полномочия представителя);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выдает результат заявителю (представителю заявителя);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отказывает в выдаче результата в случае, если за выдачей обратилось лицо, не являющееся заявите</w:t>
      </w:r>
      <w:r w:rsidR="005D52C6">
        <w:rPr>
          <w:rFonts w:eastAsia="Times New Roman"/>
          <w:lang w:eastAsia="ar-SA"/>
        </w:rPr>
        <w:t>лем (представителем заявителя),</w:t>
      </w:r>
      <w:r w:rsidR="005D52C6">
        <w:rPr>
          <w:rFonts w:eastAsia="Times New Roman"/>
          <w:lang w:eastAsia="ar-SA"/>
        </w:rPr>
        <w:br/>
      </w:r>
      <w:r w:rsidRPr="007E07F7">
        <w:rPr>
          <w:rFonts w:eastAsia="Times New Roman"/>
          <w:lang w:eastAsia="ar-SA"/>
        </w:rPr>
        <w:t>либо обратившееся лицо отказалось предъявить документ, удостоверяющий его личность.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Предоставление заявителю результата муниципальной услуги производится в порядке очереди в срок, не превышающий 15 минут.</w:t>
      </w:r>
    </w:p>
    <w:p w:rsid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3.4.3.4. Результатом административной процедуры является выдача заявителю </w:t>
      </w:r>
      <w:r w:rsidRPr="0055367D">
        <w:t>уведомления о предостав</w:t>
      </w:r>
      <w:r w:rsidR="005D52C6">
        <w:t>лении муниципальной услуги</w:t>
      </w:r>
      <w:r w:rsidR="005D52C6">
        <w:br/>
      </w:r>
      <w:r w:rsidR="00A622D4">
        <w:t>(</w:t>
      </w:r>
      <w:r w:rsidR="005D52C6">
        <w:t xml:space="preserve">либо </w:t>
      </w:r>
      <w:r w:rsidRPr="0055367D">
        <w:t>об отказе в предоставлении муниципальной услуги</w:t>
      </w:r>
      <w:r w:rsidR="00A622D4">
        <w:t>)</w:t>
      </w:r>
      <w:r>
        <w:t xml:space="preserve">. </w:t>
      </w:r>
    </w:p>
    <w:p w:rsidR="007E07F7" w:rsidRPr="00993548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3.4.3.5. </w:t>
      </w:r>
      <w:r w:rsidRPr="007E07F7">
        <w:rPr>
          <w:rFonts w:eastAsia="Times New Roman"/>
          <w:lang w:eastAsia="ru-RU"/>
        </w:rPr>
        <w:t xml:space="preserve">Максимальный срок выполнения данной административной </w:t>
      </w:r>
      <w:r w:rsidRPr="00993548">
        <w:rPr>
          <w:rFonts w:eastAsia="Times New Roman"/>
          <w:lang w:eastAsia="ru-RU"/>
        </w:rPr>
        <w:t>процедуры 1 рабочий день.</w:t>
      </w:r>
    </w:p>
    <w:p w:rsidR="00037FAB" w:rsidRPr="0041585C" w:rsidRDefault="007E07F7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548">
        <w:rPr>
          <w:rFonts w:ascii="Times New Roman" w:hAnsi="Times New Roman" w:cs="Times New Roman"/>
          <w:sz w:val="28"/>
          <w:szCs w:val="28"/>
        </w:rPr>
        <w:t xml:space="preserve">3.4.3.6. </w:t>
      </w:r>
      <w:r w:rsidR="0041585C" w:rsidRPr="00993548">
        <w:rPr>
          <w:rFonts w:ascii="Times New Roman" w:hAnsi="Times New Roman" w:cs="Times New Roman"/>
          <w:sz w:val="28"/>
          <w:szCs w:val="28"/>
        </w:rPr>
        <w:t>Способом фиксации результата</w:t>
      </w:r>
      <w:r w:rsidR="0041585C" w:rsidRPr="0041585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D01B09">
        <w:rPr>
          <w:rFonts w:ascii="Times New Roman" w:hAnsi="Times New Roman" w:cs="Times New Roman"/>
          <w:bCs/>
          <w:sz w:val="28"/>
          <w:szCs w:val="28"/>
        </w:rPr>
        <w:t>4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D01B09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</w:t>
      </w:r>
      <w:r w:rsidR="00D01B09">
        <w:rPr>
          <w:rFonts w:ascii="Times New Roman" w:hAnsi="Times New Roman" w:cs="Times New Roman"/>
          <w:b w:val="0"/>
          <w:sz w:val="28"/>
          <w:szCs w:val="28"/>
        </w:rPr>
        <w:t>5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муниципальной услуги документах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 w:rsidR="00D01B09">
        <w:rPr>
          <w:rFonts w:ascii="Times New Roman" w:hAnsi="Times New Roman" w:cs="Times New Roman"/>
          <w:sz w:val="28"/>
          <w:szCs w:val="28"/>
        </w:rPr>
        <w:t>5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r w:rsidR="00DE52D6">
        <w:rPr>
          <w:rFonts w:ascii="Times New Roman" w:hAnsi="Times New Roman" w:cs="Times New Roman"/>
          <w:bCs/>
          <w:sz w:val="28"/>
          <w:szCs w:val="28"/>
        </w:rPr>
        <w:t>ДТиСР г.</w:t>
      </w:r>
      <w:r w:rsidR="00CA24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>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 w:rsidR="00D01B09">
        <w:rPr>
          <w:rFonts w:ascii="Times New Roman" w:hAnsi="Times New Roman" w:cs="Times New Roman"/>
          <w:sz w:val="28"/>
          <w:szCs w:val="28"/>
        </w:rPr>
        <w:t>5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7B119D">
        <w:rPr>
          <w:rFonts w:ascii="Times New Roman" w:hAnsi="Times New Roman" w:cs="Times New Roman"/>
          <w:sz w:val="28"/>
          <w:szCs w:val="28"/>
        </w:rPr>
        <w:t>прово</w:t>
      </w:r>
      <w:r w:rsidR="00CA24D0">
        <w:rPr>
          <w:rFonts w:ascii="Times New Roman" w:hAnsi="Times New Roman" w:cs="Times New Roman"/>
          <w:sz w:val="28"/>
          <w:szCs w:val="28"/>
        </w:rPr>
        <w:t>дит проверку указанных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 w:rsidR="00D01B09">
        <w:rPr>
          <w:rFonts w:ascii="Times New Roman" w:hAnsi="Times New Roman" w:cs="Times New Roman"/>
          <w:sz w:val="28"/>
          <w:szCs w:val="28"/>
        </w:rPr>
        <w:t>5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 w:rsidR="00CA24D0"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="00CA24D0">
        <w:rPr>
          <w:rFonts w:ascii="Times New Roman" w:hAnsi="Times New Roman" w:cs="Times New Roman"/>
          <w:sz w:val="28"/>
          <w:szCs w:val="28"/>
        </w:rPr>
        <w:t>в срок,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 w:rsidR="00856F59">
        <w:rPr>
          <w:rFonts w:ascii="Times New Roman" w:hAnsi="Times New Roman" w:cs="Times New Roman"/>
          <w:sz w:val="28"/>
          <w:szCs w:val="28"/>
        </w:rPr>
        <w:t>5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E52D6">
        <w:rPr>
          <w:rFonts w:ascii="Times New Roman" w:hAnsi="Times New Roman" w:cs="Times New Roman"/>
          <w:bCs/>
          <w:sz w:val="28"/>
          <w:szCs w:val="28"/>
        </w:rPr>
        <w:t xml:space="preserve">ДТиСР г.Волгодонска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 w:rsidR="00856F59">
        <w:rPr>
          <w:rFonts w:ascii="Times New Roman" w:hAnsi="Times New Roman" w:cs="Times New Roman"/>
          <w:sz w:val="28"/>
          <w:szCs w:val="28"/>
        </w:rPr>
        <w:t>5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 w:rsidR="00CA24D0"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 w:rsidR="00CA24D0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 w:rsidR="00856F59">
        <w:rPr>
          <w:rFonts w:ascii="Times New Roman" w:hAnsi="Times New Roman" w:cs="Times New Roman"/>
          <w:sz w:val="28"/>
          <w:szCs w:val="28"/>
        </w:rPr>
        <w:t>5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 w:rsidR="00CA24D0"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</w:t>
      </w:r>
      <w:r w:rsidR="009F7E63">
        <w:rPr>
          <w:rFonts w:ascii="Times New Roman" w:hAnsi="Times New Roman" w:cs="Times New Roman"/>
          <w:sz w:val="28"/>
          <w:szCs w:val="28"/>
        </w:rPr>
        <w:t>печаток и ошибок осуществляется</w:t>
      </w:r>
      <w:r w:rsidR="009F7E63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8" w:name="P323"/>
      <w:bookmarkEnd w:id="8"/>
      <w:r>
        <w:rPr>
          <w:rFonts w:ascii="Times New Roman" w:hAnsi="Times New Roman" w:cs="Times New Roman"/>
          <w:sz w:val="28"/>
          <w:szCs w:val="28"/>
        </w:rPr>
        <w:t>а</w:t>
      </w:r>
    </w:p>
    <w:p w:rsidR="00CA6305" w:rsidRDefault="00CA6305" w:rsidP="00CA6305">
      <w:pPr>
        <w:widowControl w:val="0"/>
        <w:suppressAutoHyphens w:val="0"/>
        <w:ind w:left="3969"/>
        <w:jc w:val="right"/>
      </w:pPr>
    </w:p>
    <w:p w:rsidR="00490FF7" w:rsidRDefault="00490FF7">
      <w:pPr>
        <w:suppressAutoHyphens w:val="0"/>
        <w:spacing w:after="200" w:line="276" w:lineRule="auto"/>
      </w:pPr>
      <w:r>
        <w:br w:type="page"/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993548">
        <w:rPr>
          <w:rFonts w:eastAsia="Times New Roman"/>
          <w:sz w:val="26"/>
          <w:szCs w:val="26"/>
          <w:lang w:eastAsia="ru-RU"/>
        </w:rPr>
        <w:lastRenderedPageBreak/>
        <w:t>Приложение № 1</w:t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bCs/>
          <w:sz w:val="26"/>
          <w:szCs w:val="26"/>
          <w:lang w:eastAsia="ru-RU"/>
        </w:rPr>
      </w:pPr>
      <w:r w:rsidRPr="00993548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="00F67542" w:rsidRPr="00F67542">
        <w:rPr>
          <w:sz w:val="26"/>
          <w:szCs w:val="26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</w:p>
    <w:p w:rsidR="00993548" w:rsidRPr="00993548" w:rsidRDefault="00993548" w:rsidP="00993548">
      <w:pPr>
        <w:suppressAutoHyphens w:val="0"/>
        <w:ind w:left="5664" w:firstLine="708"/>
        <w:rPr>
          <w:rFonts w:eastAsia="Arial"/>
          <w:sz w:val="24"/>
          <w:szCs w:val="24"/>
          <w:lang w:eastAsia="ru-RU"/>
        </w:rPr>
      </w:pPr>
    </w:p>
    <w:p w:rsidR="00993548" w:rsidRPr="002606D6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2606D6">
        <w:rPr>
          <w:rFonts w:eastAsia="Times New Roman"/>
          <w:lang w:eastAsia="ru-RU"/>
        </w:rPr>
        <w:t>Главе города Волгодонска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0"/>
          <w:lang w:eastAsia="ru-RU"/>
        </w:rPr>
      </w:pPr>
      <w:r w:rsidRPr="00993548">
        <w:rPr>
          <w:rFonts w:eastAsia="Times New Roman"/>
          <w:sz w:val="24"/>
          <w:szCs w:val="20"/>
          <w:lang w:eastAsia="ru-RU"/>
        </w:rPr>
        <w:t xml:space="preserve">          (фамилия, инициалы)</w:t>
      </w:r>
    </w:p>
    <w:p w:rsidR="00993548" w:rsidRPr="002606D6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2606D6">
        <w:rPr>
          <w:rFonts w:eastAsia="Times New Roman"/>
          <w:lang w:eastAsia="ru-RU"/>
        </w:rPr>
        <w:t>«___» _____________ 20__ г.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2606D6" w:rsidRDefault="00993548" w:rsidP="00993548">
      <w:pPr>
        <w:suppressAutoHyphens w:val="0"/>
        <w:ind w:right="133"/>
        <w:rPr>
          <w:rFonts w:eastAsia="Times New Roman"/>
          <w:spacing w:val="-4"/>
          <w:lang w:eastAsia="ru-RU"/>
        </w:rPr>
      </w:pPr>
      <w:r w:rsidRPr="002606D6">
        <w:rPr>
          <w:rFonts w:eastAsia="Times New Roman"/>
          <w:lang w:eastAsia="ru-RU"/>
        </w:rPr>
        <w:t xml:space="preserve">Прошу назначить </w:t>
      </w:r>
      <w:r w:rsidRPr="002606D6">
        <w:rPr>
          <w:rFonts w:eastAsia="Times New Roman"/>
          <w:spacing w:val="-4"/>
          <w:lang w:eastAsia="ru-RU"/>
        </w:rPr>
        <w:t>мне</w:t>
      </w:r>
    </w:p>
    <w:p w:rsidR="00993548" w:rsidRPr="00993548" w:rsidRDefault="000A744A" w:rsidP="00993548">
      <w:pPr>
        <w:suppressAutoHyphens w:val="0"/>
        <w:ind w:left="-1" w:right="13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shape id="Freeform 190" o:spid="_x0000_s1028" style="position:absolute;left:0;text-align:left;margin-left:78.3pt;margin-top:1.8pt;width:47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" path="m,l9520,e" filled="f" strokeweight=".2005mm">
            <v:path arrowok="t" o:connecttype="custom" o:connectlocs="0,0;6045200,0" o:connectangles="0,0"/>
            <w10:wrap type="topAndBottom" anchorx="page"/>
          </v:shape>
        </w:pict>
      </w:r>
      <w:r w:rsidR="00993548" w:rsidRPr="00993548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>(фамилия, имя, отчество (при наличии),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 xml:space="preserve">дата рождения, данные документа, удостоверяющего личность </w:t>
      </w:r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 xml:space="preserve">(серия, номер, дата, кем выдан), </w:t>
      </w:r>
      <w:r w:rsidR="00E839C1" w:rsidRPr="00993548">
        <w:rPr>
          <w:rFonts w:eastAsia="Times New Roman"/>
          <w:sz w:val="20"/>
          <w:szCs w:val="20"/>
          <w:lang w:eastAsia="ru-RU"/>
        </w:rPr>
        <w:t>СНИЛС</w:t>
      </w:r>
      <w:r w:rsidR="00E839C1">
        <w:rPr>
          <w:rFonts w:eastAsia="Times New Roman"/>
          <w:sz w:val="20"/>
          <w:szCs w:val="20"/>
          <w:lang w:eastAsia="ru-RU"/>
        </w:rPr>
        <w:t xml:space="preserve">, </w:t>
      </w:r>
      <w:r w:rsidRPr="00993548">
        <w:rPr>
          <w:rFonts w:eastAsia="Times New Roman"/>
          <w:sz w:val="20"/>
          <w:szCs w:val="20"/>
          <w:lang w:eastAsia="ru-RU"/>
        </w:rPr>
        <w:t>адрес места жительства)</w:t>
      </w:r>
    </w:p>
    <w:p w:rsidR="00CE1DFF" w:rsidRDefault="00E839C1" w:rsidP="00CE1DFF">
      <w:pPr>
        <w:suppressAutoHyphens w:val="0"/>
        <w:jc w:val="both"/>
        <w:rPr>
          <w:rFonts w:eastAsia="Times New Roman"/>
          <w:sz w:val="24"/>
          <w:szCs w:val="24"/>
          <w:lang w:eastAsia="ru-RU"/>
        </w:rPr>
      </w:pPr>
      <w:r w:rsidRPr="00E839C1">
        <w:rPr>
          <w:rFonts w:eastAsia="Times New Roman"/>
          <w:lang w:eastAsia="ru-RU"/>
        </w:rPr>
        <w:t>выплату единовременного пособия  в связи с получением  мною  вреда здоровью</w:t>
      </w:r>
      <w:r>
        <w:rPr>
          <w:rFonts w:eastAsia="Times New Roman"/>
          <w:lang w:eastAsia="ru-RU"/>
        </w:rPr>
        <w:t xml:space="preserve"> </w:t>
      </w:r>
      <w:r w:rsidRPr="00E839C1">
        <w:rPr>
          <w:rFonts w:eastAsia="Times New Roman"/>
          <w:lang w:eastAsia="ru-RU"/>
        </w:rPr>
        <w:t xml:space="preserve">в  результате чрезвычайной  ситуации  </w:t>
      </w:r>
      <w:r w:rsidRPr="00CE1DFF">
        <w:rPr>
          <w:rFonts w:eastAsia="Times New Roman"/>
          <w:lang w:eastAsia="ru-RU"/>
        </w:rPr>
        <w:t xml:space="preserve">на  территории </w:t>
      </w:r>
      <w:r w:rsidR="00CE1DFF">
        <w:rPr>
          <w:rFonts w:eastAsia="Times New Roman"/>
          <w:lang w:eastAsia="ru-RU"/>
        </w:rPr>
        <w:t xml:space="preserve"> </w:t>
      </w:r>
      <w:r w:rsidR="00CE1DFF" w:rsidRPr="00CE1DFF">
        <w:rPr>
          <w:rFonts w:eastAsia="Times New Roman"/>
          <w:lang w:eastAsia="ru-RU"/>
        </w:rPr>
        <w:t>муниципального образования городского округа «Город Волгодонск» Ростовской области</w:t>
      </w:r>
      <w:r w:rsidR="00993548" w:rsidRPr="00CE1DFF">
        <w:rPr>
          <w:rFonts w:eastAsia="Times New Roman"/>
          <w:sz w:val="24"/>
          <w:szCs w:val="24"/>
          <w:lang w:eastAsia="ru-RU"/>
        </w:rPr>
        <w:t>:</w:t>
      </w:r>
    </w:p>
    <w:p w:rsidR="00993548" w:rsidRPr="00993548" w:rsidRDefault="00993548" w:rsidP="00CE1DFF">
      <w:pPr>
        <w:suppressAutoHyphens w:val="0"/>
        <w:jc w:val="both"/>
        <w:rPr>
          <w:rFonts w:eastAsia="Times New Roman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93548" w:rsidRPr="00993548" w:rsidRDefault="00993548" w:rsidP="002E774F">
      <w:pPr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>(</w:t>
      </w:r>
      <w:r w:rsidR="002E774F" w:rsidRPr="002E774F">
        <w:rPr>
          <w:rFonts w:eastAsia="Times New Roman"/>
          <w:sz w:val="20"/>
          <w:szCs w:val="20"/>
          <w:lang w:eastAsia="ru-RU"/>
        </w:rPr>
        <w:t>реквизиты постановления следователя (дознавателя, судьи) или</w:t>
      </w:r>
      <w:r w:rsidR="002E774F">
        <w:rPr>
          <w:rFonts w:eastAsia="Times New Roman"/>
          <w:sz w:val="20"/>
          <w:szCs w:val="20"/>
          <w:lang w:eastAsia="ru-RU"/>
        </w:rPr>
        <w:t xml:space="preserve"> </w:t>
      </w:r>
      <w:r w:rsidR="002E774F" w:rsidRPr="002E774F">
        <w:rPr>
          <w:rFonts w:eastAsia="Times New Roman"/>
          <w:sz w:val="20"/>
          <w:szCs w:val="20"/>
          <w:lang w:eastAsia="ru-RU"/>
        </w:rPr>
        <w:t xml:space="preserve">  определения суда о признании гражданина пострадавшим и получившим вред</w:t>
      </w:r>
      <w:r w:rsidR="002E774F">
        <w:rPr>
          <w:rFonts w:eastAsia="Times New Roman"/>
          <w:sz w:val="20"/>
          <w:szCs w:val="20"/>
          <w:lang w:eastAsia="ru-RU"/>
        </w:rPr>
        <w:t xml:space="preserve"> </w:t>
      </w:r>
      <w:r w:rsidR="002E774F" w:rsidRPr="002E774F">
        <w:rPr>
          <w:rFonts w:eastAsia="Times New Roman"/>
          <w:sz w:val="20"/>
          <w:szCs w:val="20"/>
          <w:lang w:eastAsia="ru-RU"/>
        </w:rPr>
        <w:t>здоровью в результате чрезвычайной ситуации</w:t>
      </w:r>
      <w:r w:rsidRPr="00993548">
        <w:rPr>
          <w:rFonts w:eastAsia="Times New Roman"/>
          <w:spacing w:val="-2"/>
          <w:sz w:val="20"/>
          <w:szCs w:val="20"/>
          <w:lang w:eastAsia="ru-RU"/>
        </w:rPr>
        <w:t>)</w:t>
      </w:r>
    </w:p>
    <w:p w:rsidR="00993548" w:rsidRPr="00993548" w:rsidRDefault="000A744A" w:rsidP="00993548">
      <w:pPr>
        <w:suppressAutoHyphens w:val="0"/>
        <w:ind w:left="968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line id="Line 145" o:spid="_x0000_s1026" style="position:absolute;left:0;text-align:left;z-index:251659264;visibility:visible;mso-wrap-distance-top:-6e-5mm;mso-wrap-distance-bottom:-6e-5mm;mso-position-horizontal-relative:page" from="86.3pt,15.8pt" to="562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vf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" strokeweight=".2005mm">
            <w10:wrap anchorx="page"/>
          </v:line>
        </w:pict>
      </w:r>
      <w:r w:rsidR="00993548" w:rsidRPr="00993548">
        <w:rPr>
          <w:rFonts w:eastAsia="Times New Roman"/>
          <w:spacing w:val="-10"/>
          <w:sz w:val="24"/>
          <w:szCs w:val="24"/>
          <w:lang w:eastAsia="ru-RU"/>
        </w:rPr>
        <w:t>,</w:t>
      </w:r>
    </w:p>
    <w:p w:rsidR="000208F1" w:rsidRDefault="000208F1" w:rsidP="0011431E">
      <w:pPr>
        <w:suppressAutoHyphens w:val="0"/>
        <w:ind w:left="-1" w:right="131"/>
        <w:jc w:val="center"/>
        <w:rPr>
          <w:rFonts w:eastAsia="Times New Roman"/>
          <w:spacing w:val="-2"/>
          <w:sz w:val="20"/>
          <w:szCs w:val="20"/>
          <w:lang w:eastAsia="ru-RU"/>
        </w:rPr>
      </w:pPr>
    </w:p>
    <w:p w:rsidR="003D146D" w:rsidRPr="003D146D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sz w:val="20"/>
          <w:szCs w:val="20"/>
          <w:lang w:eastAsia="ru-RU"/>
        </w:rPr>
        <w:t>__________________________________________________________________________</w:t>
      </w:r>
      <w:r>
        <w:rPr>
          <w:rFonts w:eastAsia="Times New Roman"/>
          <w:spacing w:val="-2"/>
          <w:sz w:val="20"/>
          <w:szCs w:val="20"/>
          <w:lang w:eastAsia="ru-RU"/>
        </w:rPr>
        <w:t>_____________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.</w:t>
      </w:r>
    </w:p>
    <w:p w:rsidR="0011431E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sz w:val="20"/>
          <w:szCs w:val="20"/>
          <w:lang w:eastAsia="ru-RU"/>
        </w:rPr>
        <w:t xml:space="preserve">    (указывается способ выплаты: через кредитные организации или через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организации почтовой связи)</w:t>
      </w:r>
    </w:p>
    <w:p w:rsidR="002E774F" w:rsidRDefault="002E774F" w:rsidP="00993548">
      <w:pPr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Контактные данные </w:t>
      </w:r>
      <w:r w:rsidRPr="00993548">
        <w:rPr>
          <w:rFonts w:eastAsia="Times New Roman"/>
          <w:spacing w:val="-2"/>
          <w:sz w:val="24"/>
          <w:szCs w:val="24"/>
          <w:lang w:eastAsia="ru-RU"/>
        </w:rPr>
        <w:t>заявителя:</w:t>
      </w:r>
    </w:p>
    <w:p w:rsidR="00993548" w:rsidRDefault="00993548" w:rsidP="00993548">
      <w:pPr>
        <w:tabs>
          <w:tab w:val="left" w:pos="6845"/>
        </w:tabs>
        <w:suppressAutoHyphens w:val="0"/>
        <w:ind w:left="141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Телефон: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3D146D" w:rsidRPr="003D146D" w:rsidRDefault="003D146D" w:rsidP="00993548">
      <w:pPr>
        <w:tabs>
          <w:tab w:val="left" w:pos="6845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3D146D">
        <w:rPr>
          <w:rFonts w:eastAsia="Times New Roman"/>
          <w:sz w:val="24"/>
          <w:szCs w:val="24"/>
          <w:lang w:eastAsia="ru-RU"/>
        </w:rPr>
        <w:t>Адрес электронной почты________________________________</w:t>
      </w:r>
    </w:p>
    <w:p w:rsidR="00993548" w:rsidRPr="00993548" w:rsidRDefault="00993548" w:rsidP="00993548">
      <w:pPr>
        <w:suppressAutoHyphens w:val="0"/>
        <w:spacing w:before="230"/>
        <w:ind w:firstLine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Банковские реквизиты для </w:t>
      </w:r>
      <w:r w:rsidRPr="00993548">
        <w:rPr>
          <w:rFonts w:eastAsia="Times New Roman"/>
          <w:spacing w:val="-2"/>
          <w:sz w:val="24"/>
          <w:szCs w:val="24"/>
          <w:lang w:eastAsia="ru-RU"/>
        </w:rPr>
        <w:t>выплаты:</w:t>
      </w:r>
    </w:p>
    <w:p w:rsidR="00993548" w:rsidRDefault="00DE3C59" w:rsidP="003D146D">
      <w:pPr>
        <w:tabs>
          <w:tab w:val="left" w:pos="5670"/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Лицевой счет</w:t>
      </w:r>
      <w:r w:rsidR="00993548" w:rsidRPr="00993548">
        <w:rPr>
          <w:rFonts w:eastAsia="Times New Roman"/>
          <w:sz w:val="24"/>
          <w:szCs w:val="24"/>
          <w:lang w:eastAsia="ru-RU"/>
        </w:rPr>
        <w:t xml:space="preserve"> __________________</w:t>
      </w:r>
      <w:r>
        <w:rPr>
          <w:rFonts w:eastAsia="Times New Roman"/>
          <w:sz w:val="24"/>
          <w:szCs w:val="24"/>
          <w:lang w:eastAsia="ru-RU"/>
        </w:rPr>
        <w:t>_</w:t>
      </w:r>
      <w:r w:rsidR="00993548" w:rsidRPr="00993548">
        <w:rPr>
          <w:rFonts w:eastAsia="Times New Roman"/>
          <w:sz w:val="24"/>
          <w:szCs w:val="24"/>
          <w:lang w:eastAsia="ru-RU"/>
        </w:rPr>
        <w:t>___________________</w:t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Расчетный счет: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Наименование банка: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БИК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u w:val="single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ИНН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Pr="00993548" w:rsidRDefault="00993548" w:rsidP="00993548">
      <w:pPr>
        <w:tabs>
          <w:tab w:val="left" w:pos="6835"/>
          <w:tab w:val="left" w:pos="6872"/>
          <w:tab w:val="left" w:pos="6903"/>
        </w:tabs>
        <w:suppressAutoHyphens w:val="0"/>
        <w:ind w:left="141" w:right="314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КПП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DE3C59" w:rsidRDefault="00DE3C59" w:rsidP="00993548">
      <w:pPr>
        <w:tabs>
          <w:tab w:val="left" w:pos="6831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tabs>
          <w:tab w:val="left" w:pos="6831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 xml:space="preserve">Номер банковской карты </w:t>
      </w:r>
      <w:r w:rsidRPr="00993548">
        <w:rPr>
          <w:rFonts w:eastAsia="Times New Roman"/>
          <w:sz w:val="24"/>
          <w:szCs w:val="24"/>
          <w:u w:val="single"/>
          <w:lang w:eastAsia="ru-RU"/>
        </w:rPr>
        <w:tab/>
      </w:r>
    </w:p>
    <w:p w:rsidR="00993548" w:rsidRDefault="00993548" w:rsidP="00993548">
      <w:pPr>
        <w:widowControl w:val="0"/>
        <w:suppressAutoHyphens w:val="0"/>
        <w:autoSpaceDE w:val="0"/>
        <w:autoSpaceDN w:val="0"/>
        <w:spacing w:line="206" w:lineRule="exact"/>
        <w:rPr>
          <w:rFonts w:eastAsia="Times New Roman"/>
          <w:sz w:val="24"/>
          <w:szCs w:val="24"/>
          <w:lang w:eastAsia="en-US"/>
        </w:rPr>
      </w:pP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lastRenderedPageBreak/>
        <w:t>Прошу уведомить о результате  предоставления  муниципальной услуги следующим способом (выбирается при подаче документов в ДТиСР г.Волгодонска):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выдать уведомление на руки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</w:t>
      </w:r>
      <w:r w:rsidRPr="005F041E">
        <w:rPr>
          <w:rFonts w:eastAsia="Times New Roman"/>
          <w:sz w:val="24"/>
          <w:szCs w:val="24"/>
        </w:rPr>
        <w:t>направить смс-сообщение о принятом решении на номер _____________________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направить уведомление о принятом решении на адрес электронной почты __________________________________________________________</w:t>
      </w:r>
    </w:p>
    <w:p w:rsidR="00DE3C59" w:rsidRPr="00840D3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DE3C59" w:rsidRPr="00840D3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DE3C59" w:rsidRPr="000B23A5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</w:t>
      </w:r>
      <w:r w:rsidRPr="000B23A5">
        <w:rPr>
          <w:rFonts w:eastAsia="Times New Roman"/>
          <w:sz w:val="24"/>
          <w:szCs w:val="24"/>
          <w:lang w:eastAsia="ru-RU"/>
        </w:rPr>
        <w:t>_____</w:t>
      </w:r>
      <w:r>
        <w:rPr>
          <w:rFonts w:eastAsia="Times New Roman"/>
          <w:sz w:val="24"/>
          <w:szCs w:val="24"/>
          <w:lang w:eastAsia="ru-RU"/>
        </w:rPr>
        <w:t>»</w:t>
      </w:r>
      <w:r w:rsidRPr="000B23A5">
        <w:rPr>
          <w:rFonts w:eastAsia="Times New Roman"/>
          <w:sz w:val="24"/>
          <w:szCs w:val="24"/>
          <w:lang w:eastAsia="ru-RU"/>
        </w:rPr>
        <w:t xml:space="preserve"> ___________ г.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Pr="000B23A5">
        <w:rPr>
          <w:rFonts w:eastAsia="Times New Roman"/>
          <w:sz w:val="24"/>
          <w:szCs w:val="24"/>
          <w:lang w:eastAsia="ru-RU"/>
        </w:rPr>
        <w:t xml:space="preserve">_________________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_________________________________</w:t>
      </w:r>
      <w:r>
        <w:rPr>
          <w:rFonts w:eastAsia="Times New Roman"/>
          <w:sz w:val="24"/>
          <w:szCs w:val="24"/>
          <w:lang w:eastAsia="ru-RU"/>
        </w:rPr>
        <w:t>___</w:t>
      </w:r>
    </w:p>
    <w:p w:rsidR="00DE3C59" w:rsidRPr="00627F8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r w:rsidRPr="000B23A5">
        <w:rPr>
          <w:rFonts w:eastAsia="Times New Roman"/>
          <w:sz w:val="20"/>
          <w:szCs w:val="20"/>
          <w:lang w:eastAsia="ru-RU"/>
        </w:rPr>
        <w:t xml:space="preserve">(дата)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</w:t>
      </w:r>
      <w:r w:rsidRPr="000B23A5">
        <w:rPr>
          <w:rFonts w:eastAsia="Times New Roman"/>
          <w:sz w:val="20"/>
          <w:szCs w:val="20"/>
          <w:lang w:eastAsia="ru-RU"/>
        </w:rPr>
        <w:t xml:space="preserve"> (подпись)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</w:t>
      </w:r>
      <w:r w:rsidRPr="000B23A5">
        <w:rPr>
          <w:rFonts w:eastAsia="Times New Roman"/>
          <w:sz w:val="20"/>
          <w:szCs w:val="20"/>
          <w:lang w:eastAsia="ru-RU"/>
        </w:rPr>
        <w:t>(фамилия, и</w:t>
      </w:r>
      <w:r>
        <w:rPr>
          <w:rFonts w:eastAsia="Times New Roman"/>
          <w:sz w:val="20"/>
          <w:szCs w:val="20"/>
          <w:lang w:eastAsia="ru-RU"/>
        </w:rPr>
        <w:t>нициалы</w:t>
      </w:r>
      <w:r w:rsidRPr="000B23A5">
        <w:rPr>
          <w:rFonts w:eastAsia="Times New Roman"/>
          <w:sz w:val="20"/>
          <w:szCs w:val="20"/>
          <w:lang w:eastAsia="ru-RU"/>
        </w:rPr>
        <w:t>)</w:t>
      </w:r>
    </w:p>
    <w:p w:rsidR="00DE3C59" w:rsidRPr="00993548" w:rsidRDefault="00DE3C59" w:rsidP="00993548">
      <w:pPr>
        <w:widowControl w:val="0"/>
        <w:suppressAutoHyphens w:val="0"/>
        <w:autoSpaceDE w:val="0"/>
        <w:autoSpaceDN w:val="0"/>
        <w:spacing w:line="206" w:lineRule="exact"/>
        <w:rPr>
          <w:rFonts w:eastAsia="Times New Roman"/>
          <w:sz w:val="24"/>
          <w:szCs w:val="24"/>
          <w:lang w:eastAsia="en-US"/>
        </w:rPr>
        <w:sectPr w:rsidR="00DE3C59" w:rsidRPr="00993548" w:rsidSect="00454924">
          <w:headerReference w:type="default" r:id="rId13"/>
          <w:footerReference w:type="default" r:id="rId14"/>
          <w:pgSz w:w="11900" w:h="16840"/>
          <w:pgMar w:top="1134" w:right="850" w:bottom="1134" w:left="1701" w:header="709" w:footer="637" w:gutter="0"/>
          <w:cols w:space="720"/>
          <w:titlePg/>
          <w:docGrid w:linePitch="381"/>
        </w:sectPr>
      </w:pPr>
    </w:p>
    <w:p w:rsidR="0099059B" w:rsidRPr="0099059B" w:rsidRDefault="0099059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A6305" w:rsidRPr="007C05E1" w:rsidRDefault="0099059B" w:rsidP="0099059B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предоставления муниципальной услуги </w:t>
      </w:r>
      <w:r w:rsidR="00F67542" w:rsidRPr="00F67542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</w:p>
    <w:p w:rsidR="00D51778" w:rsidRPr="007C05E1" w:rsidRDefault="00D51778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992D9F" w:rsidRPr="00534F28" w:rsidRDefault="00992D9F" w:rsidP="00534F28">
      <w:pPr>
        <w:suppressAutoHyphens w:val="0"/>
        <w:ind w:left="4536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Главе города Волгодонска</w:t>
      </w:r>
    </w:p>
    <w:p w:rsidR="00992D9F" w:rsidRPr="00993548" w:rsidRDefault="00992D9F" w:rsidP="00534F28">
      <w:pPr>
        <w:suppressAutoHyphens w:val="0"/>
        <w:ind w:left="453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993548" w:rsidRDefault="00992D9F" w:rsidP="00534F28">
      <w:pPr>
        <w:suppressAutoHyphens w:val="0"/>
        <w:ind w:left="4536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534F28" w:rsidRDefault="00992D9F" w:rsidP="00992D9F">
      <w:pPr>
        <w:suppressAutoHyphens w:val="0"/>
        <w:ind w:left="5387"/>
        <w:jc w:val="both"/>
        <w:rPr>
          <w:rFonts w:eastAsia="Times New Roman"/>
          <w:sz w:val="22"/>
          <w:szCs w:val="22"/>
          <w:lang w:eastAsia="ru-RU"/>
        </w:rPr>
      </w:pPr>
      <w:r w:rsidRPr="00534F28">
        <w:rPr>
          <w:rFonts w:eastAsia="Times New Roman"/>
          <w:sz w:val="22"/>
          <w:szCs w:val="22"/>
          <w:lang w:eastAsia="ru-RU"/>
        </w:rPr>
        <w:t>(фамилия, инициалы)</w:t>
      </w:r>
    </w:p>
    <w:p w:rsidR="00992D9F" w:rsidRPr="00534F28" w:rsidRDefault="00992D9F" w:rsidP="00534F28">
      <w:pPr>
        <w:suppressAutoHyphens w:val="0"/>
        <w:ind w:left="4536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«___» _____________ 20__ г.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Прошу назначить мне, представителю и (или) законному представителю</w:t>
      </w:r>
    </w:p>
    <w:p w:rsid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несоверш</w:t>
      </w:r>
      <w:r>
        <w:rPr>
          <w:rFonts w:eastAsia="Times New Roman"/>
          <w:lang w:eastAsia="ru-RU"/>
        </w:rPr>
        <w:t>еннолетнего или недееспособного лица</w:t>
      </w: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________________________________________________________________________________________________________________________________</w:t>
      </w:r>
    </w:p>
    <w:p w:rsidR="00992D9F" w:rsidRDefault="00992D9F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>(</w:t>
      </w:r>
      <w:r w:rsidR="00627F89" w:rsidRPr="00627F89">
        <w:rPr>
          <w:rFonts w:eastAsia="Times New Roman"/>
          <w:sz w:val="20"/>
          <w:szCs w:val="20"/>
          <w:lang w:eastAsia="ru-RU"/>
        </w:rPr>
        <w:t>фамилия, имя, отчество (при наличии), дата рождения,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удостоверяющего личность, адрес места жительства,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подтверждающего полномочия представителя</w:t>
      </w:r>
      <w:r w:rsidRPr="00993548">
        <w:rPr>
          <w:rFonts w:eastAsia="Times New Roman"/>
          <w:sz w:val="20"/>
          <w:szCs w:val="20"/>
          <w:lang w:eastAsia="ru-RU"/>
        </w:rPr>
        <w:t>)</w:t>
      </w:r>
    </w:p>
    <w:p w:rsidR="00627F89" w:rsidRPr="00993548" w:rsidRDefault="00627F89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</w:p>
    <w:p w:rsidR="00534F28" w:rsidRPr="00534F28" w:rsidRDefault="00534F28" w:rsidP="00534F28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534F28">
        <w:rPr>
          <w:rFonts w:eastAsia="Times New Roman"/>
          <w:lang w:eastAsia="ru-RU"/>
        </w:rPr>
        <w:t>Выплату  единовременного  пособия  в  связи  с получением вреда здоровью  в</w:t>
      </w:r>
      <w:r w:rsidR="00A23293">
        <w:rPr>
          <w:rFonts w:eastAsia="Times New Roman"/>
          <w:lang w:eastAsia="ru-RU"/>
        </w:rPr>
        <w:t xml:space="preserve"> </w:t>
      </w:r>
      <w:r w:rsidRPr="00534F28">
        <w:rPr>
          <w:rFonts w:eastAsia="Times New Roman"/>
          <w:lang w:eastAsia="ru-RU"/>
        </w:rPr>
        <w:t xml:space="preserve">результате  чрезвычайной  ситуации  на территории </w:t>
      </w:r>
      <w:r w:rsidR="002D7272" w:rsidRPr="002D7272">
        <w:rPr>
          <w:rFonts w:eastAsia="Times New Roman"/>
          <w:lang w:eastAsia="ru-RU"/>
        </w:rPr>
        <w:t>муниципального образования городского округа «Город Волгодонск» Ростовской области</w:t>
      </w:r>
      <w:r w:rsidRPr="00534F28">
        <w:rPr>
          <w:rFonts w:eastAsia="Times New Roman"/>
          <w:lang w:eastAsia="ru-RU"/>
        </w:rPr>
        <w:t>, моими</w:t>
      </w:r>
      <w:r w:rsidR="00A23293">
        <w:rPr>
          <w:rFonts w:eastAsia="Times New Roman"/>
          <w:lang w:eastAsia="ru-RU"/>
        </w:rPr>
        <w:t xml:space="preserve"> </w:t>
      </w:r>
      <w:r w:rsidRPr="00534F28">
        <w:rPr>
          <w:rFonts w:eastAsia="Times New Roman"/>
          <w:lang w:eastAsia="ru-RU"/>
        </w:rPr>
        <w:t>несовершеннолетними детьми: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</w:t>
      </w:r>
    </w:p>
    <w:p w:rsidR="00DF2563" w:rsidRPr="00DF2563" w:rsidRDefault="009C7592" w:rsidP="00DF2563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</w:t>
      </w:r>
      <w:r w:rsidR="00387815">
        <w:rPr>
          <w:rFonts w:eastAsia="Times New Roman"/>
          <w:sz w:val="20"/>
          <w:szCs w:val="20"/>
          <w:lang w:eastAsia="ru-RU"/>
        </w:rPr>
        <w:t xml:space="preserve">, </w:t>
      </w:r>
      <w:r w:rsidR="00DF2563" w:rsidRPr="00DF2563">
        <w:rPr>
          <w:rFonts w:eastAsia="Times New Roman"/>
          <w:sz w:val="20"/>
          <w:szCs w:val="20"/>
          <w:lang w:eastAsia="ru-RU"/>
        </w:rPr>
        <w:t>реквизиты</w:t>
      </w:r>
      <w:r w:rsidR="00387815">
        <w:rPr>
          <w:rFonts w:eastAsia="Times New Roman"/>
          <w:sz w:val="20"/>
          <w:szCs w:val="20"/>
          <w:lang w:eastAsia="ru-RU"/>
        </w:rPr>
        <w:t xml:space="preserve"> </w:t>
      </w:r>
      <w:r w:rsidR="00DF2563" w:rsidRPr="00DF2563">
        <w:rPr>
          <w:rFonts w:eastAsia="Times New Roman"/>
          <w:sz w:val="20"/>
          <w:szCs w:val="20"/>
          <w:lang w:eastAsia="ru-RU"/>
        </w:rPr>
        <w:t>постановления следователя (дознавателя, судьи) или определения суда о</w:t>
      </w:r>
      <w:r w:rsidR="00DF2563">
        <w:rPr>
          <w:rFonts w:eastAsia="Times New Roman"/>
          <w:sz w:val="20"/>
          <w:szCs w:val="20"/>
          <w:lang w:eastAsia="ru-RU"/>
        </w:rPr>
        <w:t xml:space="preserve"> </w:t>
      </w:r>
      <w:r w:rsidR="00DF2563" w:rsidRPr="00DF2563">
        <w:rPr>
          <w:rFonts w:eastAsia="Times New Roman"/>
          <w:sz w:val="20"/>
          <w:szCs w:val="20"/>
          <w:lang w:eastAsia="ru-RU"/>
        </w:rPr>
        <w:t>признании гражданина пострадавшим и получившим вред здоровью в результате</w:t>
      </w:r>
    </w:p>
    <w:p w:rsidR="009C7592" w:rsidRPr="009C7592" w:rsidRDefault="00DF2563" w:rsidP="00DF2563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DF2563">
        <w:rPr>
          <w:rFonts w:eastAsia="Times New Roman"/>
          <w:sz w:val="20"/>
          <w:szCs w:val="20"/>
          <w:lang w:eastAsia="ru-RU"/>
        </w:rPr>
        <w:t xml:space="preserve">                          чрезвычайной ситуации)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2.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387815" w:rsidRPr="00387815" w:rsidRDefault="009C7592" w:rsidP="003878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6D38BE">
        <w:rPr>
          <w:rFonts w:eastAsia="Times New Roman"/>
          <w:sz w:val="20"/>
          <w:szCs w:val="20"/>
          <w:lang w:eastAsia="ru-RU"/>
        </w:rPr>
        <w:t xml:space="preserve"> 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</w:t>
      </w:r>
      <w:r w:rsidR="00387815">
        <w:rPr>
          <w:rFonts w:eastAsia="Times New Roman"/>
          <w:sz w:val="20"/>
          <w:szCs w:val="20"/>
          <w:lang w:eastAsia="ru-RU"/>
        </w:rPr>
        <w:t>,</w:t>
      </w:r>
      <w:r w:rsidR="00387815" w:rsidRPr="00387815">
        <w:t xml:space="preserve"> </w:t>
      </w:r>
      <w:r w:rsidR="00387815" w:rsidRPr="00387815">
        <w:rPr>
          <w:rFonts w:eastAsia="Times New Roman"/>
          <w:sz w:val="20"/>
          <w:szCs w:val="20"/>
          <w:lang w:eastAsia="ru-RU"/>
        </w:rPr>
        <w:t>реквизиты постановления следователя (дознавателя, судьи) или определения суда о признании гражданина пострадавшим и получившим вред здоровью в результате</w:t>
      </w:r>
    </w:p>
    <w:p w:rsidR="009C7592" w:rsidRPr="009C7592" w:rsidRDefault="00387815" w:rsidP="003878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387815">
        <w:rPr>
          <w:rFonts w:eastAsia="Times New Roman"/>
          <w:sz w:val="20"/>
          <w:szCs w:val="20"/>
          <w:lang w:eastAsia="ru-RU"/>
        </w:rPr>
        <w:t xml:space="preserve">                          чрезвычайной ситуации)</w:t>
      </w: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16"/>
          <w:szCs w:val="16"/>
          <w:lang w:eastAsia="ru-RU"/>
        </w:rPr>
      </w:pP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6D38BE">
        <w:rPr>
          <w:rFonts w:eastAsia="Times New Roman"/>
          <w:lang w:eastAsia="ru-RU"/>
        </w:rPr>
        <w:t>Иным  лицам,  представителем  и  (или)  законным   представителем   которых</w:t>
      </w:r>
      <w:r w:rsidR="006D38BE" w:rsidRPr="006D38BE">
        <w:rPr>
          <w:rFonts w:eastAsia="Times New Roman"/>
          <w:lang w:eastAsia="ru-RU"/>
        </w:rPr>
        <w:t xml:space="preserve"> </w:t>
      </w:r>
      <w:r w:rsidRPr="006D38BE">
        <w:rPr>
          <w:rFonts w:eastAsia="Times New Roman"/>
          <w:lang w:eastAsia="ru-RU"/>
        </w:rPr>
        <w:t>я являюсь: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</w:p>
    <w:p w:rsidR="009C7592" w:rsidRPr="009C7592" w:rsidRDefault="009C7592" w:rsidP="00987265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</w:t>
      </w:r>
      <w:r w:rsidR="00987265">
        <w:rPr>
          <w:rFonts w:eastAsia="Times New Roman"/>
          <w:sz w:val="20"/>
          <w:szCs w:val="20"/>
          <w:lang w:eastAsia="ru-RU"/>
        </w:rPr>
        <w:t xml:space="preserve">, </w:t>
      </w:r>
      <w:r w:rsidR="00987265" w:rsidRPr="00987265">
        <w:rPr>
          <w:rFonts w:eastAsia="Times New Roman"/>
          <w:sz w:val="20"/>
          <w:szCs w:val="20"/>
          <w:lang w:eastAsia="ru-RU"/>
        </w:rPr>
        <w:t>реквизиты постановления следователя</w:t>
      </w:r>
      <w:r w:rsidR="00987265">
        <w:rPr>
          <w:rFonts w:eastAsia="Times New Roman"/>
          <w:sz w:val="20"/>
          <w:szCs w:val="20"/>
          <w:lang w:eastAsia="ru-RU"/>
        </w:rPr>
        <w:t xml:space="preserve"> </w:t>
      </w:r>
      <w:r w:rsidR="00987265" w:rsidRPr="00987265">
        <w:rPr>
          <w:rFonts w:eastAsia="Times New Roman"/>
          <w:sz w:val="20"/>
          <w:szCs w:val="20"/>
          <w:lang w:eastAsia="ru-RU"/>
        </w:rPr>
        <w:t xml:space="preserve">(дознавателя, судьи) или определения суда о признании </w:t>
      </w:r>
      <w:r w:rsidR="00987265">
        <w:rPr>
          <w:rFonts w:eastAsia="Times New Roman"/>
          <w:sz w:val="20"/>
          <w:szCs w:val="20"/>
          <w:lang w:eastAsia="ru-RU"/>
        </w:rPr>
        <w:t xml:space="preserve">гражданина </w:t>
      </w:r>
      <w:r w:rsidR="00987265" w:rsidRPr="00987265">
        <w:rPr>
          <w:rFonts w:eastAsia="Times New Roman"/>
          <w:sz w:val="20"/>
          <w:szCs w:val="20"/>
          <w:lang w:eastAsia="ru-RU"/>
        </w:rPr>
        <w:t>пострадавшим и получившим вред здоровью в результате чрезвычайной ситуации</w:t>
      </w:r>
      <w:r w:rsidRPr="009C7592">
        <w:rPr>
          <w:rFonts w:eastAsia="Times New Roman"/>
          <w:sz w:val="20"/>
          <w:szCs w:val="20"/>
          <w:lang w:eastAsia="ru-RU"/>
        </w:rPr>
        <w:t>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lastRenderedPageBreak/>
        <w:t>2. 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9C7592" w:rsidRPr="009C7592" w:rsidRDefault="009C7592" w:rsidP="00463575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211086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</w:t>
      </w:r>
      <w:r w:rsidR="00463575">
        <w:rPr>
          <w:rFonts w:eastAsia="Times New Roman"/>
          <w:sz w:val="20"/>
          <w:szCs w:val="20"/>
          <w:lang w:eastAsia="ru-RU"/>
        </w:rPr>
        <w:t xml:space="preserve">, </w:t>
      </w:r>
      <w:r w:rsidR="00463575" w:rsidRPr="00463575">
        <w:rPr>
          <w:rFonts w:eastAsia="Times New Roman"/>
          <w:sz w:val="20"/>
          <w:szCs w:val="20"/>
          <w:lang w:eastAsia="ru-RU"/>
        </w:rPr>
        <w:t>реквизиты постановления следователя</w:t>
      </w:r>
      <w:r w:rsidR="00463575">
        <w:rPr>
          <w:rFonts w:eastAsia="Times New Roman"/>
          <w:sz w:val="20"/>
          <w:szCs w:val="20"/>
          <w:lang w:eastAsia="ru-RU"/>
        </w:rPr>
        <w:t xml:space="preserve"> </w:t>
      </w:r>
      <w:r w:rsidR="00463575" w:rsidRPr="00463575">
        <w:rPr>
          <w:rFonts w:eastAsia="Times New Roman"/>
          <w:sz w:val="20"/>
          <w:szCs w:val="20"/>
          <w:lang w:eastAsia="ru-RU"/>
        </w:rPr>
        <w:t>(дознавателя, судьи) или определения суда о признании гражданина</w:t>
      </w:r>
      <w:r w:rsidR="00463575">
        <w:rPr>
          <w:rFonts w:eastAsia="Times New Roman"/>
          <w:sz w:val="20"/>
          <w:szCs w:val="20"/>
          <w:lang w:eastAsia="ru-RU"/>
        </w:rPr>
        <w:t xml:space="preserve"> </w:t>
      </w:r>
      <w:r w:rsidR="00463575" w:rsidRPr="00463575">
        <w:rPr>
          <w:rFonts w:eastAsia="Times New Roman"/>
          <w:sz w:val="20"/>
          <w:szCs w:val="20"/>
          <w:lang w:eastAsia="ru-RU"/>
        </w:rPr>
        <w:t>пострадавшим и получившим вред здоровью в результате чрезвычайной ситуации</w:t>
      </w:r>
      <w:r w:rsidRPr="009C7592">
        <w:rPr>
          <w:rFonts w:eastAsia="Times New Roman"/>
          <w:sz w:val="20"/>
          <w:szCs w:val="20"/>
          <w:lang w:eastAsia="ru-RU"/>
        </w:rPr>
        <w:t>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</w:t>
      </w:r>
      <w:r w:rsidR="00463575">
        <w:rPr>
          <w:rFonts w:eastAsia="Times New Roman"/>
          <w:sz w:val="20"/>
          <w:szCs w:val="20"/>
          <w:lang w:eastAsia="ru-RU"/>
        </w:rPr>
        <w:t>______</w:t>
      </w:r>
      <w:r w:rsidRPr="009C7592">
        <w:rPr>
          <w:rFonts w:eastAsia="Times New Roman"/>
          <w:sz w:val="20"/>
          <w:szCs w:val="20"/>
          <w:lang w:eastAsia="ru-RU"/>
        </w:rPr>
        <w:t>__________________</w:t>
      </w:r>
      <w:r w:rsidR="003D45BE">
        <w:rPr>
          <w:rFonts w:eastAsia="Times New Roman"/>
          <w:sz w:val="20"/>
          <w:szCs w:val="20"/>
          <w:lang w:eastAsia="ru-RU"/>
        </w:rPr>
        <w:t>___________</w:t>
      </w: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_________________________________________________.</w:t>
      </w:r>
    </w:p>
    <w:p w:rsidR="009C7592" w:rsidRPr="009C7592" w:rsidRDefault="009C7592" w:rsidP="003D45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(указывается способ выплаты: через кредитные организации или через</w:t>
      </w:r>
      <w:r w:rsidR="003D45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организации почтовой связи)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Контактные данные заявителя: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Телефон: __________________________________________________________________</w:t>
      </w:r>
    </w:p>
    <w:p w:rsidR="003D45BE" w:rsidRPr="000B23A5" w:rsidRDefault="000B23A5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Адрес электронной почты</w:t>
      </w:r>
      <w:r w:rsidR="00463575">
        <w:rPr>
          <w:rFonts w:eastAsia="Times New Roman"/>
          <w:sz w:val="24"/>
          <w:szCs w:val="24"/>
          <w:lang w:eastAsia="ru-RU"/>
        </w:rPr>
        <w:t xml:space="preserve">: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</w:t>
      </w:r>
      <w:r>
        <w:rPr>
          <w:rFonts w:eastAsia="Times New Roman"/>
          <w:sz w:val="24"/>
          <w:szCs w:val="24"/>
          <w:lang w:eastAsia="ru-RU"/>
        </w:rPr>
        <w:t>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Банковские реквизиты для выплаты: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Лицевой счет: _____________________________________________________________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Расчетный счет: ___________________________________________________________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Наименование банка: _______________________________________________________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БИК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ИНН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КПП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Номер банковской карты 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Прошу уведомить о результате  предоставления  муниципальной услуги следующим способом (выбирается при подаче документов в ДТиСР г.Волгодонска):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выдать уведомление на руки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</w:t>
      </w:r>
      <w:r w:rsidRPr="005F041E">
        <w:rPr>
          <w:rFonts w:eastAsia="Times New Roman"/>
          <w:sz w:val="24"/>
          <w:szCs w:val="24"/>
        </w:rPr>
        <w:t>направить смс-сообщение о принятом решении на номер _____________________</w:t>
      </w:r>
    </w:p>
    <w:p w:rsidR="00DE3C59" w:rsidRPr="005F041E" w:rsidRDefault="00DE3C59" w:rsidP="00DE3C59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направить уведомление о принятом решении на адрес электронной почты __________________________________________________________</w:t>
      </w:r>
    </w:p>
    <w:p w:rsidR="00DE3C59" w:rsidRPr="00840D3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DE3C59" w:rsidRPr="00840D3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DE3C59" w:rsidRPr="000B23A5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</w:t>
      </w:r>
      <w:r w:rsidRPr="000B23A5">
        <w:rPr>
          <w:rFonts w:eastAsia="Times New Roman"/>
          <w:sz w:val="24"/>
          <w:szCs w:val="24"/>
          <w:lang w:eastAsia="ru-RU"/>
        </w:rPr>
        <w:t>_____</w:t>
      </w:r>
      <w:r>
        <w:rPr>
          <w:rFonts w:eastAsia="Times New Roman"/>
          <w:sz w:val="24"/>
          <w:szCs w:val="24"/>
          <w:lang w:eastAsia="ru-RU"/>
        </w:rPr>
        <w:t>»</w:t>
      </w:r>
      <w:r w:rsidRPr="000B23A5">
        <w:rPr>
          <w:rFonts w:eastAsia="Times New Roman"/>
          <w:sz w:val="24"/>
          <w:szCs w:val="24"/>
          <w:lang w:eastAsia="ru-RU"/>
        </w:rPr>
        <w:t xml:space="preserve"> ___________ г.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Pr="000B23A5">
        <w:rPr>
          <w:rFonts w:eastAsia="Times New Roman"/>
          <w:sz w:val="24"/>
          <w:szCs w:val="24"/>
          <w:lang w:eastAsia="ru-RU"/>
        </w:rPr>
        <w:t xml:space="preserve">_________________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_________________________________</w:t>
      </w:r>
      <w:r>
        <w:rPr>
          <w:rFonts w:eastAsia="Times New Roman"/>
          <w:sz w:val="24"/>
          <w:szCs w:val="24"/>
          <w:lang w:eastAsia="ru-RU"/>
        </w:rPr>
        <w:t>___</w:t>
      </w:r>
    </w:p>
    <w:p w:rsidR="00DE3C59" w:rsidRPr="00627F89" w:rsidRDefault="00DE3C59" w:rsidP="00DE3C59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r w:rsidRPr="000B23A5">
        <w:rPr>
          <w:rFonts w:eastAsia="Times New Roman"/>
          <w:sz w:val="20"/>
          <w:szCs w:val="20"/>
          <w:lang w:eastAsia="ru-RU"/>
        </w:rPr>
        <w:t xml:space="preserve">(дата)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</w:t>
      </w:r>
      <w:r w:rsidRPr="000B23A5">
        <w:rPr>
          <w:rFonts w:eastAsia="Times New Roman"/>
          <w:sz w:val="20"/>
          <w:szCs w:val="20"/>
          <w:lang w:eastAsia="ru-RU"/>
        </w:rPr>
        <w:t xml:space="preserve"> (подпись)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</w:t>
      </w:r>
      <w:r w:rsidRPr="000B23A5">
        <w:rPr>
          <w:rFonts w:eastAsia="Times New Roman"/>
          <w:sz w:val="20"/>
          <w:szCs w:val="20"/>
          <w:lang w:eastAsia="ru-RU"/>
        </w:rPr>
        <w:t>(фамилия, и</w:t>
      </w:r>
      <w:r>
        <w:rPr>
          <w:rFonts w:eastAsia="Times New Roman"/>
          <w:sz w:val="20"/>
          <w:szCs w:val="20"/>
          <w:lang w:eastAsia="ru-RU"/>
        </w:rPr>
        <w:t>нициалы</w:t>
      </w:r>
      <w:r w:rsidRPr="000B23A5">
        <w:rPr>
          <w:rFonts w:eastAsia="Times New Roman"/>
          <w:sz w:val="20"/>
          <w:szCs w:val="20"/>
          <w:lang w:eastAsia="ru-RU"/>
        </w:rPr>
        <w:t>)</w:t>
      </w: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6A7A04" w:rsidRPr="0099059B" w:rsidRDefault="006A7A04" w:rsidP="006A7A04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31277">
        <w:rPr>
          <w:rFonts w:ascii="Times New Roman" w:hAnsi="Times New Roman" w:cs="Times New Roman"/>
          <w:sz w:val="28"/>
          <w:szCs w:val="28"/>
        </w:rPr>
        <w:t>3</w:t>
      </w:r>
    </w:p>
    <w:p w:rsidR="006A7A04" w:rsidRPr="007C05E1" w:rsidRDefault="006A7A04" w:rsidP="006A7A04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 предоставления муниципальной услуги </w:t>
      </w:r>
      <w:r w:rsidR="00F67542" w:rsidRPr="00F67542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</w:p>
    <w:p w:rsidR="006A7A04" w:rsidRPr="007C05E1" w:rsidRDefault="006A7A04" w:rsidP="006A7A04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FC58A0" w:rsidP="00FC58A0">
      <w:pPr>
        <w:ind w:left="4536"/>
      </w:pPr>
      <w:r>
        <w:t xml:space="preserve">Директору ДТиСР г.Волгодонска </w:t>
      </w:r>
      <w:r w:rsidR="006A7A04"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 Ф.И.О.)</w:t>
      </w:r>
    </w:p>
    <w:p w:rsidR="006A7A04" w:rsidRPr="00E81509" w:rsidRDefault="006A7A04" w:rsidP="006A7A04">
      <w:pPr>
        <w:ind w:left="4536"/>
      </w:pPr>
      <w:r w:rsidRPr="00E81509">
        <w:t>от 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6A7A04" w:rsidRPr="00E81509" w:rsidRDefault="006A7A04" w:rsidP="006A7A04">
      <w:pPr>
        <w:ind w:left="4536"/>
      </w:pPr>
      <w:r w:rsidRPr="00E81509">
        <w:t xml:space="preserve">документ, удостоверяющий личность: 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</w:pP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 w:history="1">
        <w:r w:rsidRPr="00E81509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E81509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</w:t>
      </w:r>
      <w:r w:rsidR="00455AF5">
        <w:rPr>
          <w:rFonts w:ascii="Times New Roman" w:hAnsi="Times New Roman" w:cs="Times New Roman"/>
          <w:sz w:val="28"/>
          <w:szCs w:val="28"/>
        </w:rPr>
        <w:t xml:space="preserve">, </w:t>
      </w:r>
      <w:r w:rsidRPr="00E81509">
        <w:rPr>
          <w:rFonts w:ascii="Times New Roman" w:hAnsi="Times New Roman" w:cs="Times New Roman"/>
          <w:sz w:val="28"/>
          <w:szCs w:val="28"/>
        </w:rPr>
        <w:t>персональных данных моих несовершеннолетних детей</w:t>
      </w:r>
      <w:r w:rsidR="00460DD0">
        <w:rPr>
          <w:rFonts w:ascii="Times New Roman" w:hAnsi="Times New Roman" w:cs="Times New Roman"/>
          <w:sz w:val="28"/>
          <w:szCs w:val="28"/>
        </w:rPr>
        <w:t>,</w:t>
      </w:r>
      <w:r w:rsidR="00455AF5">
        <w:rPr>
          <w:rFonts w:ascii="Times New Roman" w:hAnsi="Times New Roman" w:cs="Times New Roman"/>
          <w:sz w:val="28"/>
          <w:szCs w:val="28"/>
        </w:rPr>
        <w:t xml:space="preserve"> персональных данных недееспособного лица </w:t>
      </w:r>
      <w:r w:rsidRPr="00E81509">
        <w:rPr>
          <w:rFonts w:ascii="Times New Roman" w:hAnsi="Times New Roman" w:cs="Times New Roman"/>
          <w:sz w:val="28"/>
          <w:szCs w:val="28"/>
        </w:rPr>
        <w:t>(указывается в случае необходимости):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3…,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F300C3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</w:t>
      </w:r>
      <w:r w:rsidR="00F65225" w:rsidRPr="00F65225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  <w:r w:rsidR="00F300C3">
        <w:rPr>
          <w:rFonts w:ascii="Times New Roman" w:hAnsi="Times New Roman" w:cs="Times New Roman"/>
          <w:sz w:val="28"/>
          <w:szCs w:val="28"/>
        </w:rPr>
        <w:t>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ознакомлен с положениями Федерального </w:t>
      </w:r>
      <w:hyperlink r:id="rId16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7"/>
        <w:gridCol w:w="4744"/>
      </w:tblGrid>
      <w:tr w:rsidR="006A7A04" w:rsidRPr="00E81509" w:rsidTr="007C11F1">
        <w:trPr>
          <w:trHeight w:val="1064"/>
        </w:trPr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6A7A04" w:rsidRPr="00E81509" w:rsidTr="007C11F1"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6A7A04" w:rsidRPr="00E81509" w:rsidRDefault="006A7A04" w:rsidP="007C11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7C11F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2E5463">
        <w:rPr>
          <w:rFonts w:eastAsia="Times New Roman"/>
          <w:sz w:val="26"/>
          <w:szCs w:val="26"/>
          <w:lang w:eastAsia="ru-RU"/>
        </w:rPr>
        <w:lastRenderedPageBreak/>
        <w:t xml:space="preserve">Приложение № </w:t>
      </w:r>
      <w:r w:rsidR="00E236E1">
        <w:rPr>
          <w:rFonts w:eastAsia="Times New Roman"/>
          <w:sz w:val="26"/>
          <w:szCs w:val="26"/>
          <w:lang w:eastAsia="ru-RU"/>
        </w:rPr>
        <w:t>4</w:t>
      </w: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lang w:eastAsia="ru-RU"/>
        </w:rPr>
      </w:pPr>
      <w:r w:rsidRPr="002E5463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="006D4781" w:rsidRPr="006D4781">
        <w:rPr>
          <w:rFonts w:eastAsia="Times New Roman"/>
          <w:bCs/>
          <w:sz w:val="26"/>
          <w:szCs w:val="26"/>
          <w:lang w:eastAsia="ru-RU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</w:p>
    <w:p w:rsidR="002E5463" w:rsidRPr="002E5463" w:rsidRDefault="002E5463" w:rsidP="002E5463">
      <w:pPr>
        <w:suppressAutoHyphens w:val="0"/>
        <w:ind w:left="4394"/>
        <w:jc w:val="right"/>
        <w:rPr>
          <w:rFonts w:eastAsia="Times New Roman"/>
          <w:lang w:eastAsia="ru-RU"/>
        </w:rPr>
      </w:pPr>
    </w:p>
    <w:p w:rsidR="002E5463" w:rsidRPr="002E5463" w:rsidRDefault="002E5463" w:rsidP="002E5463">
      <w:pPr>
        <w:suppressAutoHyphens w:val="0"/>
        <w:ind w:firstLine="4820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Главе города Волгодонска</w:t>
      </w:r>
    </w:p>
    <w:p w:rsid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E5463" w:rsidRP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</w:p>
    <w:p w:rsidR="002E5463" w:rsidRPr="002E5463" w:rsidRDefault="002E5463" w:rsidP="002E5463">
      <w:pPr>
        <w:suppressAutoHyphens w:val="0"/>
        <w:ind w:firstLine="5387"/>
        <w:jc w:val="center"/>
        <w:rPr>
          <w:rFonts w:eastAsia="Times New Roman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0"/>
          <w:lang w:eastAsia="ru-RU"/>
        </w:rPr>
        <w:t>(</w:t>
      </w:r>
      <w:r w:rsidRPr="002E5463">
        <w:rPr>
          <w:rFonts w:eastAsia="Times New Roman"/>
          <w:sz w:val="22"/>
          <w:szCs w:val="22"/>
          <w:lang w:eastAsia="ru-RU"/>
        </w:rPr>
        <w:t>фамилия, инициалы</w:t>
      </w:r>
      <w:r w:rsidRPr="002E5463">
        <w:rPr>
          <w:rFonts w:eastAsia="Times New Roman"/>
          <w:sz w:val="24"/>
          <w:szCs w:val="20"/>
          <w:lang w:eastAsia="ru-RU"/>
        </w:rPr>
        <w:t>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left="3540"/>
        <w:jc w:val="center"/>
        <w:rPr>
          <w:rFonts w:ascii="Courier New" w:hAnsi="Courier New" w:cs="Courier New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«___» _____________ 20__ г</w:t>
      </w:r>
    </w:p>
    <w:p w:rsid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ЗАЯВЛЕНИЕ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Заявитель: 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(Ф.И.О., дата рождения, данные документа, удостоверяющего личность)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 w:firstLine="567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Прошу восстановить пропущенный срок подачи заявления об оказании единовременной материальной помощи, в связи с тем, что по уважительным причинам не имел(а) возможности подать заявление в установленный срок по независящим от меня обстоятельствам:________________________________________________________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(описание обстоятельств в свободной форме)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К заявлению прилагаю подтверждающие документы: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3137"/>
        <w:gridCol w:w="2727"/>
        <w:gridCol w:w="3915"/>
      </w:tblGrid>
      <w:tr w:rsidR="002E5463" w:rsidRPr="002E5463" w:rsidTr="007C11F1">
        <w:trPr>
          <w:trHeight w:val="314"/>
        </w:trPr>
        <w:tc>
          <w:tcPr>
            <w:tcW w:w="3137" w:type="dxa"/>
          </w:tcPr>
          <w:p w:rsidR="002E5463" w:rsidRPr="002E5463" w:rsidRDefault="002E5463" w:rsidP="002E5463">
            <w:pPr>
              <w:tabs>
                <w:tab w:val="left" w:pos="469"/>
                <w:tab w:val="left" w:pos="2704"/>
              </w:tabs>
              <w:suppressAutoHyphens w:val="0"/>
              <w:spacing w:line="294" w:lineRule="exact"/>
              <w:ind w:left="50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>«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z w:val="24"/>
                <w:szCs w:val="24"/>
                <w:lang w:eastAsia="en-US"/>
              </w:rPr>
              <w:t>»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pacing w:val="-5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tabs>
                <w:tab w:val="left" w:pos="2274"/>
              </w:tabs>
              <w:suppressAutoHyphens w:val="0"/>
              <w:spacing w:line="294" w:lineRule="exact"/>
              <w:ind w:left="389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3915" w:type="dxa"/>
          </w:tcPr>
          <w:p w:rsidR="002E5463" w:rsidRPr="002E5463" w:rsidRDefault="002E5463" w:rsidP="002E5463">
            <w:pPr>
              <w:tabs>
                <w:tab w:val="left" w:pos="3736"/>
              </w:tabs>
              <w:suppressAutoHyphens w:val="0"/>
              <w:spacing w:line="294" w:lineRule="exact"/>
              <w:ind w:left="421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</w:p>
        </w:tc>
      </w:tr>
      <w:tr w:rsidR="002E5463" w:rsidRPr="002E5463" w:rsidTr="007C11F1">
        <w:trPr>
          <w:trHeight w:val="225"/>
        </w:trPr>
        <w:tc>
          <w:tcPr>
            <w:tcW w:w="313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915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(фамилия, инициалы)</w:t>
            </w:r>
          </w:p>
        </w:tc>
      </w:tr>
    </w:tbl>
    <w:p w:rsidR="005413C9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37522F" w:rsidRDefault="0037522F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8F55FD" w:rsidRPr="008F55FD" w:rsidRDefault="008F55FD" w:rsidP="008F55FD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8F55FD">
        <w:rPr>
          <w:rFonts w:eastAsia="Times New Roman"/>
          <w:sz w:val="26"/>
          <w:szCs w:val="26"/>
          <w:lang w:eastAsia="ru-RU"/>
        </w:rPr>
        <w:lastRenderedPageBreak/>
        <w:t>Приложение № 5</w:t>
      </w:r>
    </w:p>
    <w:p w:rsidR="008F55FD" w:rsidRPr="008F55FD" w:rsidRDefault="008F55FD" w:rsidP="008F55FD">
      <w:pPr>
        <w:suppressAutoHyphens w:val="0"/>
        <w:ind w:left="4820" w:right="-7"/>
        <w:rPr>
          <w:rFonts w:eastAsia="Times New Roman"/>
          <w:bCs/>
          <w:sz w:val="26"/>
          <w:szCs w:val="26"/>
          <w:lang w:eastAsia="ru-RU"/>
        </w:rPr>
      </w:pPr>
      <w:r w:rsidRPr="008F55FD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="0037522F" w:rsidRPr="0037522F">
        <w:rPr>
          <w:rFonts w:eastAsia="Times New Roman"/>
          <w:bCs/>
          <w:sz w:val="26"/>
          <w:szCs w:val="26"/>
          <w:lang w:eastAsia="ru-RU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</w:p>
    <w:p w:rsidR="008F55FD" w:rsidRPr="008F55FD" w:rsidRDefault="008F55FD" w:rsidP="008F55FD">
      <w:pPr>
        <w:suppressAutoHyphens w:val="0"/>
        <w:ind w:left="4820" w:right="-7"/>
        <w:rPr>
          <w:rFonts w:eastAsia="Times New Roman"/>
          <w:bCs/>
          <w:sz w:val="26"/>
          <w:szCs w:val="26"/>
          <w:lang w:eastAsia="ru-RU"/>
        </w:rPr>
      </w:pP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lang w:eastAsia="ru-RU"/>
        </w:rPr>
      </w:pPr>
      <w:r w:rsidRPr="008F55FD">
        <w:rPr>
          <w:rFonts w:eastAsia="Times New Roman"/>
          <w:lang w:eastAsia="ru-RU"/>
        </w:rPr>
        <w:t>Уведомление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lang w:eastAsia="ru-RU"/>
        </w:rPr>
      </w:pPr>
      <w:r w:rsidRPr="008F55FD">
        <w:rPr>
          <w:rFonts w:eastAsia="Times New Roman"/>
          <w:lang w:eastAsia="ru-RU"/>
        </w:rPr>
        <w:t>о получении результата предоставления муниципальной услуги в отношении несовершеннолетнего, оформленного в форме документа на бумажном носителе, в соответствии с частями 2, 3 статьи 5 Федерального закона от 27.07.2010 № 210-ФЗ «Об организации предоставления государственных и муниципальных услуг»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lang w:eastAsia="ru-RU"/>
        </w:rPr>
        <w:tab/>
        <w:t>Я,</w:t>
      </w:r>
      <w:r w:rsidRPr="008F55FD">
        <w:rPr>
          <w:rFonts w:eastAsia="Times New Roman"/>
          <w:sz w:val="20"/>
          <w:szCs w:val="20"/>
          <w:lang w:eastAsia="ru-RU"/>
        </w:rPr>
        <w:t xml:space="preserve"> ________________________________________________________________________________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(фамилия, имя, отчество (при наличии) законного представителя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несовершеннолетнего, являющегося инициатором)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lang w:eastAsia="ru-RU"/>
        </w:rPr>
        <w:t>являющийся законным представителем</w:t>
      </w:r>
      <w:r w:rsidRPr="008F55FD">
        <w:rPr>
          <w:rFonts w:eastAsia="Times New Roman"/>
          <w:sz w:val="20"/>
          <w:szCs w:val="20"/>
          <w:lang w:eastAsia="ru-RU"/>
        </w:rPr>
        <w:t xml:space="preserve"> ____________________________________________,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фамилия, имя, отчество (при наличии)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несовершеннолетнего)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lang w:eastAsia="ru-RU"/>
        </w:rPr>
      </w:pPr>
      <w:r w:rsidRPr="008F55FD">
        <w:rPr>
          <w:rFonts w:eastAsia="Times New Roman"/>
          <w:lang w:eastAsia="ru-RU"/>
        </w:rPr>
        <w:t xml:space="preserve">по   результатам   рассмотрения   моего   заявления    о   предоставлении муниципальной услуги </w:t>
      </w:r>
      <w:r w:rsidR="00840FF5" w:rsidRPr="00840FF5">
        <w:rPr>
          <w:rFonts w:eastAsia="Times New Roman"/>
          <w:lang w:eastAsia="ru-RU"/>
        </w:rPr>
        <w:t>«Назначение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здоровью»</w:t>
      </w:r>
      <w:r w:rsidR="005A48EC">
        <w:rPr>
          <w:rFonts w:eastAsia="Times New Roman"/>
          <w:lang w:eastAsia="ru-RU"/>
        </w:rPr>
        <w:t xml:space="preserve"> </w:t>
      </w:r>
      <w:r w:rsidRPr="008F55FD">
        <w:rPr>
          <w:rFonts w:eastAsia="Times New Roman"/>
          <w:lang w:eastAsia="ru-RU"/>
        </w:rPr>
        <w:t>от «___» ________ 20__ г. прошу выдать результат предоставления муниципальной услуги, оформленный в форме  документа  на бумажном носителе, (указать необходимое):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lang w:eastAsia="ru-RU"/>
        </w:rPr>
      </w:pPr>
      <w:r w:rsidRPr="008F55FD">
        <w:rPr>
          <w:rFonts w:eastAsia="Times New Roman"/>
          <w:lang w:eastAsia="ru-RU"/>
        </w:rPr>
        <w:tab/>
        <w:t>- лично мне;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/>
          <w:lang w:eastAsia="ru-RU"/>
        </w:rPr>
      </w:pPr>
      <w:r w:rsidRPr="008F55FD">
        <w:rPr>
          <w:rFonts w:eastAsia="Times New Roman"/>
          <w:lang w:eastAsia="ru-RU"/>
        </w:rPr>
        <w:tab/>
        <w:t>- другому  законному  представителю  несовершеннолетнего, не  являющемуся инициатором,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(фамилия, имя, отчество (при наличии) другого законного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представителя несовершеннолетнего)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(сведения о документе, удостоверяющем личность другого законного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представителя несовершеннолетнего: вид документа, серия, номер, кем и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когда выдан)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4"/>
          <w:szCs w:val="24"/>
          <w:lang w:eastAsia="ru-RU"/>
        </w:rPr>
      </w:pPr>
      <w:r w:rsidRPr="008F55FD">
        <w:rPr>
          <w:rFonts w:eastAsia="Times New Roman"/>
          <w:sz w:val="24"/>
          <w:szCs w:val="24"/>
          <w:lang w:eastAsia="ru-RU"/>
        </w:rPr>
        <w:t>_______________________            ___________________                  ____________________</w:t>
      </w:r>
    </w:p>
    <w:p w:rsidR="008F55FD" w:rsidRPr="008F55FD" w:rsidRDefault="008F55FD" w:rsidP="008F5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r w:rsidRPr="008F55FD">
        <w:rPr>
          <w:rFonts w:eastAsia="Times New Roman"/>
          <w:sz w:val="20"/>
          <w:szCs w:val="20"/>
          <w:lang w:eastAsia="ru-RU"/>
        </w:rPr>
        <w:t>дата                                                      подпись                                                   Ф.И.О.</w:t>
      </w:r>
    </w:p>
    <w:p w:rsidR="008F55FD" w:rsidRPr="008F55FD" w:rsidRDefault="008F55FD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sectPr w:rsidR="008F55FD" w:rsidRPr="008F55FD" w:rsidSect="00132717">
      <w:headerReference w:type="default" r:id="rId17"/>
      <w:pgSz w:w="11906" w:h="16838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2DA" w:rsidRDefault="006222DA" w:rsidP="00CC646E">
      <w:r>
        <w:separator/>
      </w:r>
    </w:p>
  </w:endnote>
  <w:endnote w:type="continuationSeparator" w:id="1">
    <w:p w:rsidR="006222DA" w:rsidRDefault="006222DA" w:rsidP="00CC6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24" w:rsidRDefault="000A744A">
    <w:pPr>
      <w:pStyle w:val="ab"/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margin-left:84.05pt;margin-top:799.15pt;width:68.7pt;height:13.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JrrsQ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" filled="f" stroked="f">
          <v:textbox style="mso-next-textbox:#Text Box 23" inset="0,0,0,0">
            <w:txbxContent>
              <w:p w:rsidR="00454924" w:rsidRDefault="00454924" w:rsidP="00993548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2DA" w:rsidRDefault="006222DA" w:rsidP="00CC646E">
      <w:r>
        <w:separator/>
      </w:r>
    </w:p>
  </w:footnote>
  <w:footnote w:type="continuationSeparator" w:id="1">
    <w:p w:rsidR="006222DA" w:rsidRDefault="006222DA" w:rsidP="00CC6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7720"/>
      <w:docPartObj>
        <w:docPartGallery w:val="Page Numbers (Top of Page)"/>
        <w:docPartUnique/>
      </w:docPartObj>
    </w:sdtPr>
    <w:sdtContent>
      <w:p w:rsidR="00454924" w:rsidRDefault="000A744A">
        <w:pPr>
          <w:pStyle w:val="af2"/>
          <w:jc w:val="center"/>
        </w:pPr>
        <w:fldSimple w:instr=" PAGE   \* MERGEFORMAT ">
          <w:r w:rsidR="00370375">
            <w:rPr>
              <w:noProof/>
            </w:rPr>
            <w:t>31</w:t>
          </w:r>
        </w:fldSimple>
      </w:p>
    </w:sdtContent>
  </w:sdt>
  <w:p w:rsidR="00454924" w:rsidRDefault="00454924">
    <w:pPr>
      <w:pStyle w:val="ab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924" w:rsidRDefault="000A744A">
    <w:pPr>
      <w:pStyle w:val="af2"/>
      <w:jc w:val="center"/>
    </w:pPr>
    <w:fldSimple w:instr=" PAGE   \* MERGEFORMAT ">
      <w:r w:rsidR="00370375">
        <w:rPr>
          <w:noProof/>
        </w:rPr>
        <w:t>37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A6305"/>
    <w:rsid w:val="000067EC"/>
    <w:rsid w:val="00011B9C"/>
    <w:rsid w:val="00014548"/>
    <w:rsid w:val="00015EA1"/>
    <w:rsid w:val="000172BF"/>
    <w:rsid w:val="000208F1"/>
    <w:rsid w:val="00021252"/>
    <w:rsid w:val="00025FCC"/>
    <w:rsid w:val="00030BAA"/>
    <w:rsid w:val="00030D10"/>
    <w:rsid w:val="0003771F"/>
    <w:rsid w:val="00037FAB"/>
    <w:rsid w:val="00043FF5"/>
    <w:rsid w:val="000516BA"/>
    <w:rsid w:val="00051761"/>
    <w:rsid w:val="0005615F"/>
    <w:rsid w:val="00056AFE"/>
    <w:rsid w:val="0006722F"/>
    <w:rsid w:val="000674CA"/>
    <w:rsid w:val="000800D6"/>
    <w:rsid w:val="00087719"/>
    <w:rsid w:val="0009330B"/>
    <w:rsid w:val="0009370A"/>
    <w:rsid w:val="00097EF6"/>
    <w:rsid w:val="000A1A9F"/>
    <w:rsid w:val="000A2DBA"/>
    <w:rsid w:val="000A744A"/>
    <w:rsid w:val="000B0713"/>
    <w:rsid w:val="000B161C"/>
    <w:rsid w:val="000B23A5"/>
    <w:rsid w:val="000B4E9C"/>
    <w:rsid w:val="000B6DD3"/>
    <w:rsid w:val="000B7297"/>
    <w:rsid w:val="000C1C17"/>
    <w:rsid w:val="000D1C3D"/>
    <w:rsid w:val="000D2CD5"/>
    <w:rsid w:val="000D6229"/>
    <w:rsid w:val="000E3841"/>
    <w:rsid w:val="000F4DAB"/>
    <w:rsid w:val="00103372"/>
    <w:rsid w:val="001049C6"/>
    <w:rsid w:val="00106EB0"/>
    <w:rsid w:val="001127DB"/>
    <w:rsid w:val="00112A2B"/>
    <w:rsid w:val="00112C50"/>
    <w:rsid w:val="00112E48"/>
    <w:rsid w:val="0011431E"/>
    <w:rsid w:val="00120465"/>
    <w:rsid w:val="00125101"/>
    <w:rsid w:val="001274DA"/>
    <w:rsid w:val="00127BC4"/>
    <w:rsid w:val="00132717"/>
    <w:rsid w:val="00134066"/>
    <w:rsid w:val="00135D40"/>
    <w:rsid w:val="00140425"/>
    <w:rsid w:val="00143E05"/>
    <w:rsid w:val="00153E07"/>
    <w:rsid w:val="001563A5"/>
    <w:rsid w:val="00162497"/>
    <w:rsid w:val="001624CE"/>
    <w:rsid w:val="00172E91"/>
    <w:rsid w:val="001733A5"/>
    <w:rsid w:val="00173B2B"/>
    <w:rsid w:val="001749C8"/>
    <w:rsid w:val="00176EDB"/>
    <w:rsid w:val="00181A37"/>
    <w:rsid w:val="00184CDC"/>
    <w:rsid w:val="001855CE"/>
    <w:rsid w:val="00187825"/>
    <w:rsid w:val="001879BF"/>
    <w:rsid w:val="001923FC"/>
    <w:rsid w:val="001974C4"/>
    <w:rsid w:val="001A5EAC"/>
    <w:rsid w:val="001B326C"/>
    <w:rsid w:val="001B3574"/>
    <w:rsid w:val="001B547C"/>
    <w:rsid w:val="001B74F5"/>
    <w:rsid w:val="001C0280"/>
    <w:rsid w:val="001C34F5"/>
    <w:rsid w:val="001D3861"/>
    <w:rsid w:val="001D4CAA"/>
    <w:rsid w:val="001E2914"/>
    <w:rsid w:val="001E4712"/>
    <w:rsid w:val="001F5F04"/>
    <w:rsid w:val="0020631A"/>
    <w:rsid w:val="002072E9"/>
    <w:rsid w:val="00211086"/>
    <w:rsid w:val="00212F47"/>
    <w:rsid w:val="00220E66"/>
    <w:rsid w:val="002249EC"/>
    <w:rsid w:val="0023421E"/>
    <w:rsid w:val="00236530"/>
    <w:rsid w:val="00241A33"/>
    <w:rsid w:val="00247844"/>
    <w:rsid w:val="00250929"/>
    <w:rsid w:val="0025241E"/>
    <w:rsid w:val="002554FB"/>
    <w:rsid w:val="00256E75"/>
    <w:rsid w:val="002606D6"/>
    <w:rsid w:val="002703D7"/>
    <w:rsid w:val="00272089"/>
    <w:rsid w:val="00280A6A"/>
    <w:rsid w:val="00284EB5"/>
    <w:rsid w:val="00285CA0"/>
    <w:rsid w:val="002860C6"/>
    <w:rsid w:val="00292E21"/>
    <w:rsid w:val="002A252B"/>
    <w:rsid w:val="002A2947"/>
    <w:rsid w:val="002B1000"/>
    <w:rsid w:val="002D4E59"/>
    <w:rsid w:val="002D54DB"/>
    <w:rsid w:val="002D7272"/>
    <w:rsid w:val="002E5463"/>
    <w:rsid w:val="002E6B14"/>
    <w:rsid w:val="002E774F"/>
    <w:rsid w:val="002F137C"/>
    <w:rsid w:val="002F4C48"/>
    <w:rsid w:val="00301D67"/>
    <w:rsid w:val="00307A63"/>
    <w:rsid w:val="00311A70"/>
    <w:rsid w:val="00311FC7"/>
    <w:rsid w:val="00320CB2"/>
    <w:rsid w:val="00330D89"/>
    <w:rsid w:val="003371E3"/>
    <w:rsid w:val="00341650"/>
    <w:rsid w:val="00356476"/>
    <w:rsid w:val="00360C4B"/>
    <w:rsid w:val="003617C6"/>
    <w:rsid w:val="0036403A"/>
    <w:rsid w:val="00366449"/>
    <w:rsid w:val="00366A2B"/>
    <w:rsid w:val="0036736A"/>
    <w:rsid w:val="0037023B"/>
    <w:rsid w:val="00370375"/>
    <w:rsid w:val="003720DD"/>
    <w:rsid w:val="00372FE4"/>
    <w:rsid w:val="003731C8"/>
    <w:rsid w:val="0037431E"/>
    <w:rsid w:val="0037453B"/>
    <w:rsid w:val="00374A3F"/>
    <w:rsid w:val="0037522F"/>
    <w:rsid w:val="003752EC"/>
    <w:rsid w:val="00375D0B"/>
    <w:rsid w:val="0037778C"/>
    <w:rsid w:val="00387815"/>
    <w:rsid w:val="00397EA9"/>
    <w:rsid w:val="003A0858"/>
    <w:rsid w:val="003A497A"/>
    <w:rsid w:val="003B4207"/>
    <w:rsid w:val="003B4F10"/>
    <w:rsid w:val="003B501D"/>
    <w:rsid w:val="003C0228"/>
    <w:rsid w:val="003C3BCE"/>
    <w:rsid w:val="003D146D"/>
    <w:rsid w:val="003D45BE"/>
    <w:rsid w:val="003D4AD1"/>
    <w:rsid w:val="003D645C"/>
    <w:rsid w:val="003D6E55"/>
    <w:rsid w:val="003E0F9A"/>
    <w:rsid w:val="003E209E"/>
    <w:rsid w:val="003E4669"/>
    <w:rsid w:val="003E6097"/>
    <w:rsid w:val="003F43C1"/>
    <w:rsid w:val="003F451D"/>
    <w:rsid w:val="003F7141"/>
    <w:rsid w:val="004011D9"/>
    <w:rsid w:val="004019E5"/>
    <w:rsid w:val="00412A77"/>
    <w:rsid w:val="0041585C"/>
    <w:rsid w:val="00421633"/>
    <w:rsid w:val="00422FE6"/>
    <w:rsid w:val="004265FD"/>
    <w:rsid w:val="00426983"/>
    <w:rsid w:val="004306A2"/>
    <w:rsid w:val="00431277"/>
    <w:rsid w:val="0044454B"/>
    <w:rsid w:val="00454924"/>
    <w:rsid w:val="00455AF5"/>
    <w:rsid w:val="00457055"/>
    <w:rsid w:val="00457DE7"/>
    <w:rsid w:val="00460DD0"/>
    <w:rsid w:val="00461400"/>
    <w:rsid w:val="00463575"/>
    <w:rsid w:val="0046577E"/>
    <w:rsid w:val="00471CB2"/>
    <w:rsid w:val="00472C54"/>
    <w:rsid w:val="00476BBE"/>
    <w:rsid w:val="00482387"/>
    <w:rsid w:val="00484BA3"/>
    <w:rsid w:val="00490D8A"/>
    <w:rsid w:val="00490FF7"/>
    <w:rsid w:val="00492285"/>
    <w:rsid w:val="004A0AC3"/>
    <w:rsid w:val="004A405A"/>
    <w:rsid w:val="004A4BD8"/>
    <w:rsid w:val="004A62B8"/>
    <w:rsid w:val="004A7514"/>
    <w:rsid w:val="004A7A97"/>
    <w:rsid w:val="004B1AAB"/>
    <w:rsid w:val="004B7018"/>
    <w:rsid w:val="004C09BD"/>
    <w:rsid w:val="004C315A"/>
    <w:rsid w:val="004C7B70"/>
    <w:rsid w:val="004D3E25"/>
    <w:rsid w:val="004D7751"/>
    <w:rsid w:val="004E065F"/>
    <w:rsid w:val="004E08B3"/>
    <w:rsid w:val="004E0D91"/>
    <w:rsid w:val="004E14B0"/>
    <w:rsid w:val="004E2CD5"/>
    <w:rsid w:val="004E4137"/>
    <w:rsid w:val="004E6DA8"/>
    <w:rsid w:val="004F3CFD"/>
    <w:rsid w:val="00502AC4"/>
    <w:rsid w:val="00506168"/>
    <w:rsid w:val="005068F9"/>
    <w:rsid w:val="005120EB"/>
    <w:rsid w:val="005133B3"/>
    <w:rsid w:val="005144EF"/>
    <w:rsid w:val="005256C8"/>
    <w:rsid w:val="00525825"/>
    <w:rsid w:val="005319C7"/>
    <w:rsid w:val="00532D0A"/>
    <w:rsid w:val="00534F28"/>
    <w:rsid w:val="00535BBC"/>
    <w:rsid w:val="00536DD5"/>
    <w:rsid w:val="00537522"/>
    <w:rsid w:val="00540580"/>
    <w:rsid w:val="005413C9"/>
    <w:rsid w:val="00541CA2"/>
    <w:rsid w:val="005466EB"/>
    <w:rsid w:val="00553518"/>
    <w:rsid w:val="00554C7F"/>
    <w:rsid w:val="00557659"/>
    <w:rsid w:val="00561542"/>
    <w:rsid w:val="00563899"/>
    <w:rsid w:val="00564503"/>
    <w:rsid w:val="00564A21"/>
    <w:rsid w:val="00573FC7"/>
    <w:rsid w:val="005744A1"/>
    <w:rsid w:val="00576232"/>
    <w:rsid w:val="005802BD"/>
    <w:rsid w:val="005827E9"/>
    <w:rsid w:val="005864D2"/>
    <w:rsid w:val="005A182D"/>
    <w:rsid w:val="005A19EF"/>
    <w:rsid w:val="005A1C6B"/>
    <w:rsid w:val="005A3A28"/>
    <w:rsid w:val="005A48EC"/>
    <w:rsid w:val="005A7415"/>
    <w:rsid w:val="005A7864"/>
    <w:rsid w:val="005B50A6"/>
    <w:rsid w:val="005B7E90"/>
    <w:rsid w:val="005C0894"/>
    <w:rsid w:val="005C7B79"/>
    <w:rsid w:val="005D00AB"/>
    <w:rsid w:val="005D39E2"/>
    <w:rsid w:val="005D52C6"/>
    <w:rsid w:val="005D6104"/>
    <w:rsid w:val="005F465E"/>
    <w:rsid w:val="005F5CE0"/>
    <w:rsid w:val="005F71CC"/>
    <w:rsid w:val="005F7AAE"/>
    <w:rsid w:val="006027D0"/>
    <w:rsid w:val="00602C74"/>
    <w:rsid w:val="00602DF1"/>
    <w:rsid w:val="00612A9A"/>
    <w:rsid w:val="00613A81"/>
    <w:rsid w:val="006222DA"/>
    <w:rsid w:val="0062232E"/>
    <w:rsid w:val="00625439"/>
    <w:rsid w:val="00626556"/>
    <w:rsid w:val="00626C0F"/>
    <w:rsid w:val="006270EB"/>
    <w:rsid w:val="00627F89"/>
    <w:rsid w:val="00631CC6"/>
    <w:rsid w:val="00633490"/>
    <w:rsid w:val="00637AD3"/>
    <w:rsid w:val="0064009B"/>
    <w:rsid w:val="00644889"/>
    <w:rsid w:val="006448F7"/>
    <w:rsid w:val="006469B6"/>
    <w:rsid w:val="0064797F"/>
    <w:rsid w:val="00653ADF"/>
    <w:rsid w:val="00654611"/>
    <w:rsid w:val="00654A06"/>
    <w:rsid w:val="00662F0B"/>
    <w:rsid w:val="006656AE"/>
    <w:rsid w:val="0067253C"/>
    <w:rsid w:val="006741D1"/>
    <w:rsid w:val="00674B80"/>
    <w:rsid w:val="0068234B"/>
    <w:rsid w:val="006866E0"/>
    <w:rsid w:val="00690128"/>
    <w:rsid w:val="006A7A04"/>
    <w:rsid w:val="006B35E7"/>
    <w:rsid w:val="006B3F39"/>
    <w:rsid w:val="006B4AC0"/>
    <w:rsid w:val="006B4F69"/>
    <w:rsid w:val="006B5B86"/>
    <w:rsid w:val="006B617B"/>
    <w:rsid w:val="006B6CBA"/>
    <w:rsid w:val="006C56D5"/>
    <w:rsid w:val="006C69B0"/>
    <w:rsid w:val="006D16E0"/>
    <w:rsid w:val="006D38BE"/>
    <w:rsid w:val="006D4781"/>
    <w:rsid w:val="006E0192"/>
    <w:rsid w:val="006E3EAA"/>
    <w:rsid w:val="006F464E"/>
    <w:rsid w:val="006F7659"/>
    <w:rsid w:val="00703EBA"/>
    <w:rsid w:val="00707069"/>
    <w:rsid w:val="0071014D"/>
    <w:rsid w:val="00710211"/>
    <w:rsid w:val="00711D84"/>
    <w:rsid w:val="007126D8"/>
    <w:rsid w:val="00714803"/>
    <w:rsid w:val="007155E9"/>
    <w:rsid w:val="00725C67"/>
    <w:rsid w:val="0073078F"/>
    <w:rsid w:val="007312ED"/>
    <w:rsid w:val="00731D86"/>
    <w:rsid w:val="00732164"/>
    <w:rsid w:val="00732B7D"/>
    <w:rsid w:val="00736DD1"/>
    <w:rsid w:val="007378F0"/>
    <w:rsid w:val="00741ACB"/>
    <w:rsid w:val="007429A3"/>
    <w:rsid w:val="00746A29"/>
    <w:rsid w:val="007509B1"/>
    <w:rsid w:val="007529FB"/>
    <w:rsid w:val="007530D3"/>
    <w:rsid w:val="00755A08"/>
    <w:rsid w:val="00760581"/>
    <w:rsid w:val="00762B06"/>
    <w:rsid w:val="007703C6"/>
    <w:rsid w:val="00776BA6"/>
    <w:rsid w:val="00785677"/>
    <w:rsid w:val="00785C77"/>
    <w:rsid w:val="007860D0"/>
    <w:rsid w:val="00790E7D"/>
    <w:rsid w:val="00791BCA"/>
    <w:rsid w:val="007B7639"/>
    <w:rsid w:val="007B7F4D"/>
    <w:rsid w:val="007C05E1"/>
    <w:rsid w:val="007C11F1"/>
    <w:rsid w:val="007C1F1C"/>
    <w:rsid w:val="007C42C9"/>
    <w:rsid w:val="007C5263"/>
    <w:rsid w:val="007D099D"/>
    <w:rsid w:val="007D0FF6"/>
    <w:rsid w:val="007D172C"/>
    <w:rsid w:val="007E07F7"/>
    <w:rsid w:val="007E3011"/>
    <w:rsid w:val="007E33CF"/>
    <w:rsid w:val="007E551F"/>
    <w:rsid w:val="007E7BED"/>
    <w:rsid w:val="007F1F14"/>
    <w:rsid w:val="00800AE7"/>
    <w:rsid w:val="00801E75"/>
    <w:rsid w:val="00804BC8"/>
    <w:rsid w:val="00804E20"/>
    <w:rsid w:val="00811C98"/>
    <w:rsid w:val="008124E1"/>
    <w:rsid w:val="00814DAC"/>
    <w:rsid w:val="00815152"/>
    <w:rsid w:val="00836055"/>
    <w:rsid w:val="00836946"/>
    <w:rsid w:val="008401B6"/>
    <w:rsid w:val="008407D3"/>
    <w:rsid w:val="00840D60"/>
    <w:rsid w:val="00840FF5"/>
    <w:rsid w:val="00841967"/>
    <w:rsid w:val="008452F1"/>
    <w:rsid w:val="00852AF4"/>
    <w:rsid w:val="00856F59"/>
    <w:rsid w:val="00857398"/>
    <w:rsid w:val="00860485"/>
    <w:rsid w:val="008609D9"/>
    <w:rsid w:val="008629F2"/>
    <w:rsid w:val="00863E55"/>
    <w:rsid w:val="00863F22"/>
    <w:rsid w:val="00863F29"/>
    <w:rsid w:val="008657CB"/>
    <w:rsid w:val="00872A85"/>
    <w:rsid w:val="00872E52"/>
    <w:rsid w:val="00877D59"/>
    <w:rsid w:val="00887FF4"/>
    <w:rsid w:val="00892E42"/>
    <w:rsid w:val="0089793C"/>
    <w:rsid w:val="008A020D"/>
    <w:rsid w:val="008A0AB2"/>
    <w:rsid w:val="008A1758"/>
    <w:rsid w:val="008A25E2"/>
    <w:rsid w:val="008A3188"/>
    <w:rsid w:val="008A48BD"/>
    <w:rsid w:val="008A6964"/>
    <w:rsid w:val="008B2F5A"/>
    <w:rsid w:val="008B70A6"/>
    <w:rsid w:val="008C071C"/>
    <w:rsid w:val="008C1ABD"/>
    <w:rsid w:val="008D0C14"/>
    <w:rsid w:val="008D6079"/>
    <w:rsid w:val="008D61E5"/>
    <w:rsid w:val="008E3028"/>
    <w:rsid w:val="008E51E4"/>
    <w:rsid w:val="008E7E5B"/>
    <w:rsid w:val="008F23EF"/>
    <w:rsid w:val="008F4093"/>
    <w:rsid w:val="008F43D6"/>
    <w:rsid w:val="008F5176"/>
    <w:rsid w:val="008F55FD"/>
    <w:rsid w:val="008F57ED"/>
    <w:rsid w:val="008F600D"/>
    <w:rsid w:val="00905AC3"/>
    <w:rsid w:val="00905E04"/>
    <w:rsid w:val="009202C8"/>
    <w:rsid w:val="00925FE0"/>
    <w:rsid w:val="00926176"/>
    <w:rsid w:val="009265BF"/>
    <w:rsid w:val="00927C70"/>
    <w:rsid w:val="00931E69"/>
    <w:rsid w:val="0093435C"/>
    <w:rsid w:val="00934C69"/>
    <w:rsid w:val="009532F4"/>
    <w:rsid w:val="009541EC"/>
    <w:rsid w:val="00954455"/>
    <w:rsid w:val="00956C9F"/>
    <w:rsid w:val="0095703B"/>
    <w:rsid w:val="00961611"/>
    <w:rsid w:val="009645A8"/>
    <w:rsid w:val="00967963"/>
    <w:rsid w:val="00987265"/>
    <w:rsid w:val="0099059B"/>
    <w:rsid w:val="0099163D"/>
    <w:rsid w:val="00991B72"/>
    <w:rsid w:val="00992D9F"/>
    <w:rsid w:val="00993548"/>
    <w:rsid w:val="009935F2"/>
    <w:rsid w:val="009A117A"/>
    <w:rsid w:val="009A4D0F"/>
    <w:rsid w:val="009A778D"/>
    <w:rsid w:val="009B09C2"/>
    <w:rsid w:val="009B2B72"/>
    <w:rsid w:val="009B5E9F"/>
    <w:rsid w:val="009C7592"/>
    <w:rsid w:val="009D14A6"/>
    <w:rsid w:val="009D2C31"/>
    <w:rsid w:val="009D3D67"/>
    <w:rsid w:val="009E6A9F"/>
    <w:rsid w:val="009F7E63"/>
    <w:rsid w:val="00A00A41"/>
    <w:rsid w:val="00A00C67"/>
    <w:rsid w:val="00A01DFD"/>
    <w:rsid w:val="00A03CD3"/>
    <w:rsid w:val="00A05BA4"/>
    <w:rsid w:val="00A07740"/>
    <w:rsid w:val="00A1431A"/>
    <w:rsid w:val="00A15325"/>
    <w:rsid w:val="00A176CC"/>
    <w:rsid w:val="00A225CC"/>
    <w:rsid w:val="00A23293"/>
    <w:rsid w:val="00A248C2"/>
    <w:rsid w:val="00A329FF"/>
    <w:rsid w:val="00A453B1"/>
    <w:rsid w:val="00A46676"/>
    <w:rsid w:val="00A51B9A"/>
    <w:rsid w:val="00A52503"/>
    <w:rsid w:val="00A5373D"/>
    <w:rsid w:val="00A54F9D"/>
    <w:rsid w:val="00A564DE"/>
    <w:rsid w:val="00A57FE2"/>
    <w:rsid w:val="00A622D4"/>
    <w:rsid w:val="00A64256"/>
    <w:rsid w:val="00A65816"/>
    <w:rsid w:val="00A70703"/>
    <w:rsid w:val="00A75D1D"/>
    <w:rsid w:val="00A77918"/>
    <w:rsid w:val="00A80BE2"/>
    <w:rsid w:val="00A80C47"/>
    <w:rsid w:val="00A85366"/>
    <w:rsid w:val="00A8703E"/>
    <w:rsid w:val="00A87579"/>
    <w:rsid w:val="00A9398E"/>
    <w:rsid w:val="00A93C7F"/>
    <w:rsid w:val="00A942B7"/>
    <w:rsid w:val="00A94606"/>
    <w:rsid w:val="00A9609A"/>
    <w:rsid w:val="00AA35D8"/>
    <w:rsid w:val="00AA79B5"/>
    <w:rsid w:val="00AA7B6E"/>
    <w:rsid w:val="00AB2D0A"/>
    <w:rsid w:val="00AB3860"/>
    <w:rsid w:val="00AB5BE9"/>
    <w:rsid w:val="00AB7E45"/>
    <w:rsid w:val="00AC59B3"/>
    <w:rsid w:val="00AD1BEB"/>
    <w:rsid w:val="00AD25B8"/>
    <w:rsid w:val="00AD2910"/>
    <w:rsid w:val="00AD5312"/>
    <w:rsid w:val="00AD643B"/>
    <w:rsid w:val="00AE19E4"/>
    <w:rsid w:val="00AE372D"/>
    <w:rsid w:val="00AE7D1A"/>
    <w:rsid w:val="00AF6878"/>
    <w:rsid w:val="00AF7896"/>
    <w:rsid w:val="00B101FC"/>
    <w:rsid w:val="00B1484F"/>
    <w:rsid w:val="00B2125B"/>
    <w:rsid w:val="00B22EB0"/>
    <w:rsid w:val="00B359CE"/>
    <w:rsid w:val="00B4156F"/>
    <w:rsid w:val="00B428C1"/>
    <w:rsid w:val="00B4672A"/>
    <w:rsid w:val="00B473E8"/>
    <w:rsid w:val="00B542BA"/>
    <w:rsid w:val="00B56638"/>
    <w:rsid w:val="00B60030"/>
    <w:rsid w:val="00B60B6A"/>
    <w:rsid w:val="00B86006"/>
    <w:rsid w:val="00B86481"/>
    <w:rsid w:val="00B86580"/>
    <w:rsid w:val="00B90C52"/>
    <w:rsid w:val="00B92F6B"/>
    <w:rsid w:val="00B93418"/>
    <w:rsid w:val="00BA2D48"/>
    <w:rsid w:val="00BB0B55"/>
    <w:rsid w:val="00BC1665"/>
    <w:rsid w:val="00BC61DF"/>
    <w:rsid w:val="00BD47A1"/>
    <w:rsid w:val="00BD4A09"/>
    <w:rsid w:val="00BD5577"/>
    <w:rsid w:val="00BE4299"/>
    <w:rsid w:val="00BF1188"/>
    <w:rsid w:val="00BF165F"/>
    <w:rsid w:val="00BF3958"/>
    <w:rsid w:val="00C1064C"/>
    <w:rsid w:val="00C1222E"/>
    <w:rsid w:val="00C145FC"/>
    <w:rsid w:val="00C229D0"/>
    <w:rsid w:val="00C23350"/>
    <w:rsid w:val="00C33177"/>
    <w:rsid w:val="00C403A7"/>
    <w:rsid w:val="00C41A64"/>
    <w:rsid w:val="00C44C97"/>
    <w:rsid w:val="00C45838"/>
    <w:rsid w:val="00C51A6A"/>
    <w:rsid w:val="00C52729"/>
    <w:rsid w:val="00C56501"/>
    <w:rsid w:val="00C61A35"/>
    <w:rsid w:val="00C63EAE"/>
    <w:rsid w:val="00C66B29"/>
    <w:rsid w:val="00C67ABC"/>
    <w:rsid w:val="00C70C52"/>
    <w:rsid w:val="00C83E16"/>
    <w:rsid w:val="00C86578"/>
    <w:rsid w:val="00C86F93"/>
    <w:rsid w:val="00C9609C"/>
    <w:rsid w:val="00CA24D0"/>
    <w:rsid w:val="00CA6305"/>
    <w:rsid w:val="00CB0713"/>
    <w:rsid w:val="00CB0E53"/>
    <w:rsid w:val="00CB508D"/>
    <w:rsid w:val="00CB524F"/>
    <w:rsid w:val="00CB75E8"/>
    <w:rsid w:val="00CB7656"/>
    <w:rsid w:val="00CC3D2C"/>
    <w:rsid w:val="00CC646E"/>
    <w:rsid w:val="00CD25A3"/>
    <w:rsid w:val="00CE1DFF"/>
    <w:rsid w:val="00CE316A"/>
    <w:rsid w:val="00CE47A9"/>
    <w:rsid w:val="00CE56F7"/>
    <w:rsid w:val="00CF1249"/>
    <w:rsid w:val="00CF302D"/>
    <w:rsid w:val="00CF3410"/>
    <w:rsid w:val="00CF4221"/>
    <w:rsid w:val="00CF5F1D"/>
    <w:rsid w:val="00CF7625"/>
    <w:rsid w:val="00D0039E"/>
    <w:rsid w:val="00D01B09"/>
    <w:rsid w:val="00D02DCA"/>
    <w:rsid w:val="00D038A3"/>
    <w:rsid w:val="00D06178"/>
    <w:rsid w:val="00D11C74"/>
    <w:rsid w:val="00D1224B"/>
    <w:rsid w:val="00D15DB6"/>
    <w:rsid w:val="00D16264"/>
    <w:rsid w:val="00D240A2"/>
    <w:rsid w:val="00D2773C"/>
    <w:rsid w:val="00D30393"/>
    <w:rsid w:val="00D30907"/>
    <w:rsid w:val="00D31E7D"/>
    <w:rsid w:val="00D355DA"/>
    <w:rsid w:val="00D43E8B"/>
    <w:rsid w:val="00D448F3"/>
    <w:rsid w:val="00D46C54"/>
    <w:rsid w:val="00D502F3"/>
    <w:rsid w:val="00D50B87"/>
    <w:rsid w:val="00D51778"/>
    <w:rsid w:val="00D53E48"/>
    <w:rsid w:val="00D54E50"/>
    <w:rsid w:val="00D63E0D"/>
    <w:rsid w:val="00D71321"/>
    <w:rsid w:val="00D75EB5"/>
    <w:rsid w:val="00D7634D"/>
    <w:rsid w:val="00D7751E"/>
    <w:rsid w:val="00D8093A"/>
    <w:rsid w:val="00D82643"/>
    <w:rsid w:val="00D951DA"/>
    <w:rsid w:val="00DA2FF0"/>
    <w:rsid w:val="00DA4A85"/>
    <w:rsid w:val="00DB0C70"/>
    <w:rsid w:val="00DB0C9F"/>
    <w:rsid w:val="00DB38B8"/>
    <w:rsid w:val="00DB44E9"/>
    <w:rsid w:val="00DB559B"/>
    <w:rsid w:val="00DB66F7"/>
    <w:rsid w:val="00DC119C"/>
    <w:rsid w:val="00DC5F5C"/>
    <w:rsid w:val="00DC6C5F"/>
    <w:rsid w:val="00DD1559"/>
    <w:rsid w:val="00DD376F"/>
    <w:rsid w:val="00DD435C"/>
    <w:rsid w:val="00DD7F41"/>
    <w:rsid w:val="00DE3676"/>
    <w:rsid w:val="00DE3C59"/>
    <w:rsid w:val="00DE3C6F"/>
    <w:rsid w:val="00DE3E0D"/>
    <w:rsid w:val="00DE3EC9"/>
    <w:rsid w:val="00DE44EC"/>
    <w:rsid w:val="00DE52D6"/>
    <w:rsid w:val="00DE71A0"/>
    <w:rsid w:val="00DF0649"/>
    <w:rsid w:val="00DF2563"/>
    <w:rsid w:val="00DF5C8D"/>
    <w:rsid w:val="00DF5DDE"/>
    <w:rsid w:val="00DF61FD"/>
    <w:rsid w:val="00DF723A"/>
    <w:rsid w:val="00DF7C37"/>
    <w:rsid w:val="00E015DB"/>
    <w:rsid w:val="00E062EA"/>
    <w:rsid w:val="00E11942"/>
    <w:rsid w:val="00E137A5"/>
    <w:rsid w:val="00E236E1"/>
    <w:rsid w:val="00E248C6"/>
    <w:rsid w:val="00E25498"/>
    <w:rsid w:val="00E30785"/>
    <w:rsid w:val="00E309D7"/>
    <w:rsid w:val="00E30A68"/>
    <w:rsid w:val="00E32647"/>
    <w:rsid w:val="00E33A03"/>
    <w:rsid w:val="00E365C5"/>
    <w:rsid w:val="00E40186"/>
    <w:rsid w:val="00E40428"/>
    <w:rsid w:val="00E42652"/>
    <w:rsid w:val="00E42FA9"/>
    <w:rsid w:val="00E46CEB"/>
    <w:rsid w:val="00E50A6F"/>
    <w:rsid w:val="00E56799"/>
    <w:rsid w:val="00E63035"/>
    <w:rsid w:val="00E64216"/>
    <w:rsid w:val="00E645EB"/>
    <w:rsid w:val="00E6602B"/>
    <w:rsid w:val="00E73C87"/>
    <w:rsid w:val="00E839C1"/>
    <w:rsid w:val="00E850CB"/>
    <w:rsid w:val="00E9383A"/>
    <w:rsid w:val="00EA26FF"/>
    <w:rsid w:val="00EA2D00"/>
    <w:rsid w:val="00EA30AA"/>
    <w:rsid w:val="00EA3866"/>
    <w:rsid w:val="00EA5988"/>
    <w:rsid w:val="00EB40BB"/>
    <w:rsid w:val="00EB528F"/>
    <w:rsid w:val="00EB52C1"/>
    <w:rsid w:val="00EC5099"/>
    <w:rsid w:val="00ED5824"/>
    <w:rsid w:val="00EE00DF"/>
    <w:rsid w:val="00EF0447"/>
    <w:rsid w:val="00EF6E46"/>
    <w:rsid w:val="00EF7AA8"/>
    <w:rsid w:val="00EF7B52"/>
    <w:rsid w:val="00F10680"/>
    <w:rsid w:val="00F109DA"/>
    <w:rsid w:val="00F11DA0"/>
    <w:rsid w:val="00F159F6"/>
    <w:rsid w:val="00F20D66"/>
    <w:rsid w:val="00F226BA"/>
    <w:rsid w:val="00F26E32"/>
    <w:rsid w:val="00F300C3"/>
    <w:rsid w:val="00F32561"/>
    <w:rsid w:val="00F3344C"/>
    <w:rsid w:val="00F35D35"/>
    <w:rsid w:val="00F36056"/>
    <w:rsid w:val="00F43A13"/>
    <w:rsid w:val="00F45D38"/>
    <w:rsid w:val="00F5127C"/>
    <w:rsid w:val="00F52DD2"/>
    <w:rsid w:val="00F57B30"/>
    <w:rsid w:val="00F629D7"/>
    <w:rsid w:val="00F63202"/>
    <w:rsid w:val="00F65225"/>
    <w:rsid w:val="00F6535B"/>
    <w:rsid w:val="00F66275"/>
    <w:rsid w:val="00F67542"/>
    <w:rsid w:val="00F67A24"/>
    <w:rsid w:val="00F778A1"/>
    <w:rsid w:val="00F80E74"/>
    <w:rsid w:val="00F84480"/>
    <w:rsid w:val="00F94B81"/>
    <w:rsid w:val="00F95C70"/>
    <w:rsid w:val="00FA049E"/>
    <w:rsid w:val="00FA0659"/>
    <w:rsid w:val="00FB17CF"/>
    <w:rsid w:val="00FB2692"/>
    <w:rsid w:val="00FB3847"/>
    <w:rsid w:val="00FB4000"/>
    <w:rsid w:val="00FB587B"/>
    <w:rsid w:val="00FB6B2E"/>
    <w:rsid w:val="00FB78C8"/>
    <w:rsid w:val="00FC2636"/>
    <w:rsid w:val="00FC312D"/>
    <w:rsid w:val="00FC5847"/>
    <w:rsid w:val="00FC58A0"/>
    <w:rsid w:val="00FD79ED"/>
    <w:rsid w:val="00FD7F0C"/>
    <w:rsid w:val="00FF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9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28bf8a64b8551e1msonormal">
    <w:name w:val="228bf8a64b8551e1msonormal"/>
    <w:basedOn w:val="a"/>
    <w:rsid w:val="00A5373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3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6&amp;dst=29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E1EE35D5D46629307F6F724604A7C8A4536C8C708D0D3F4F512B37E4x7d0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6&amp;dst=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B8E08B9AC67A47A01B02FD8597E865678E16CC54C3542205017BFD2187C0623FA60DCEAB8E5310f6YDL" TargetMode="External"/><Relationship Id="rId10" Type="http://schemas.openxmlformats.org/officeDocument/2006/relationships/hyperlink" Target="https://volgodonsk.mfc61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tsr-volgodons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9D378-BBC3-4A77-9196-28DE378A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12017</Words>
  <Characters>68503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80360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Slutskaya</cp:lastModifiedBy>
  <cp:revision>2</cp:revision>
  <cp:lastPrinted>2026-05-28T14:22:00Z</cp:lastPrinted>
  <dcterms:created xsi:type="dcterms:W3CDTF">2026-07-03T05:50:00Z</dcterms:created>
  <dcterms:modified xsi:type="dcterms:W3CDTF">2026-07-03T05:50:00Z</dcterms:modified>
</cp:coreProperties>
</file>